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728" w:rsidRPr="00BC3728" w:rsidRDefault="00BC3728" w:rsidP="00BC3728">
      <w:pPr>
        <w:numPr>
          <w:ilvl w:val="0"/>
          <w:numId w:val="6"/>
        </w:numPr>
        <w:tabs>
          <w:tab w:val="clear" w:pos="1164"/>
          <w:tab w:val="num" w:pos="-851"/>
        </w:tabs>
        <w:ind w:right="-200" w:hanging="2015"/>
        <w:jc w:val="both"/>
        <w:rPr>
          <w:rFonts w:eastAsia="Calibri"/>
          <w:sz w:val="28"/>
          <w:szCs w:val="28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64275" cy="88585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85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728" w:rsidRPr="00BC3728" w:rsidRDefault="00BC3728" w:rsidP="00BC3728">
      <w:pPr>
        <w:numPr>
          <w:ilvl w:val="0"/>
          <w:numId w:val="6"/>
        </w:numPr>
        <w:ind w:right="-200"/>
        <w:jc w:val="both"/>
        <w:rPr>
          <w:rFonts w:eastAsia="Calibri"/>
          <w:sz w:val="28"/>
          <w:szCs w:val="28"/>
          <w:lang w:val="ru-RU"/>
        </w:rPr>
      </w:pPr>
    </w:p>
    <w:p w:rsidR="001B2870" w:rsidRPr="001B2870" w:rsidRDefault="001B2870" w:rsidP="00BC3728">
      <w:pPr>
        <w:numPr>
          <w:ilvl w:val="0"/>
          <w:numId w:val="6"/>
        </w:numPr>
        <w:ind w:right="-200"/>
        <w:jc w:val="both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lastRenderedPageBreak/>
        <w:t>Уставом</w:t>
      </w:r>
      <w:r w:rsidRPr="001B2870">
        <w:rPr>
          <w:rFonts w:eastAsia="Calibri"/>
          <w:color w:val="000000"/>
          <w:spacing w:val="17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КГБОУ</w:t>
      </w:r>
      <w:r w:rsidRPr="001B2870">
        <w:rPr>
          <w:rFonts w:eastAsia="Calibri"/>
          <w:color w:val="000000"/>
          <w:spacing w:val="25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«Тинская</w:t>
      </w:r>
      <w:r w:rsidRPr="001B2870">
        <w:rPr>
          <w:rFonts w:eastAsia="Calibri"/>
          <w:color w:val="000000"/>
          <w:spacing w:val="17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школа-интернат».</w:t>
      </w:r>
    </w:p>
    <w:p w:rsidR="001B2870" w:rsidRPr="001B2870" w:rsidRDefault="001B2870" w:rsidP="001B2870">
      <w:pPr>
        <w:ind w:left="376" w:right="-172" w:firstLine="669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1.3.Положение</w:t>
      </w:r>
      <w:r w:rsidRPr="001B2870">
        <w:rPr>
          <w:rFonts w:eastAsia="Calibri"/>
          <w:color w:val="000000"/>
          <w:spacing w:val="25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</w:t>
      </w:r>
      <w:r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режиме</w:t>
      </w:r>
      <w:r w:rsidRPr="001B2870">
        <w:rPr>
          <w:rFonts w:eastAsia="Calibri"/>
          <w:color w:val="000000"/>
          <w:spacing w:val="15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занятий</w:t>
      </w:r>
      <w:r w:rsidRPr="001B2870">
        <w:rPr>
          <w:rFonts w:eastAsia="Calibri"/>
          <w:color w:val="000000"/>
          <w:spacing w:val="19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1B2870">
        <w:rPr>
          <w:rFonts w:eastAsia="Calibri"/>
          <w:color w:val="000000"/>
          <w:spacing w:val="30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Школы</w:t>
      </w:r>
      <w:r w:rsidRPr="001B2870">
        <w:rPr>
          <w:rFonts w:eastAsia="Calibri"/>
          <w:color w:val="000000"/>
          <w:spacing w:val="21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разработано</w:t>
      </w:r>
      <w:r w:rsidRPr="001B2870">
        <w:rPr>
          <w:rFonts w:eastAsia="Calibri"/>
          <w:color w:val="000000"/>
          <w:spacing w:val="22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</w:t>
      </w:r>
      <w:r w:rsidRPr="001B2870">
        <w:rPr>
          <w:rFonts w:eastAsia="Calibri"/>
          <w:color w:val="000000"/>
          <w:spacing w:val="9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целью реализации</w:t>
      </w:r>
      <w:r w:rsidRPr="001B2870">
        <w:rPr>
          <w:rFonts w:eastAsia="Calibri"/>
          <w:color w:val="000000"/>
          <w:spacing w:val="31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положений</w:t>
      </w:r>
      <w:r w:rsidRPr="001B2870">
        <w:rPr>
          <w:rFonts w:eastAsia="Calibri"/>
          <w:color w:val="000000"/>
          <w:spacing w:val="33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нормативных</w:t>
      </w:r>
      <w:r w:rsidRPr="001B2870">
        <w:rPr>
          <w:rFonts w:eastAsia="Calibri"/>
          <w:color w:val="000000"/>
          <w:spacing w:val="38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правовых</w:t>
      </w:r>
      <w:r w:rsidRPr="001B2870">
        <w:rPr>
          <w:rFonts w:eastAsia="Calibri"/>
          <w:color w:val="000000"/>
          <w:spacing w:val="32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актов</w:t>
      </w:r>
      <w:r w:rsidRPr="001B2870">
        <w:rPr>
          <w:rFonts w:eastAsia="Calibri"/>
          <w:color w:val="000000"/>
          <w:spacing w:val="26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Российской</w:t>
      </w:r>
      <w:r w:rsidRPr="001B2870">
        <w:rPr>
          <w:rFonts w:eastAsia="Calibri"/>
          <w:color w:val="000000"/>
          <w:spacing w:val="38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Федерации, эффективной</w:t>
      </w:r>
      <w:r w:rsidRPr="001B2870">
        <w:rPr>
          <w:rFonts w:eastAsia="Calibri"/>
          <w:color w:val="000000"/>
          <w:spacing w:val="29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организации</w:t>
      </w:r>
      <w:r w:rsidRPr="001B2870">
        <w:rPr>
          <w:rFonts w:eastAsia="Calibri"/>
          <w:color w:val="000000"/>
          <w:spacing w:val="27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образовательного</w:t>
      </w:r>
      <w:r w:rsidRPr="001B2870">
        <w:rPr>
          <w:rFonts w:eastAsia="Calibri"/>
          <w:color w:val="000000"/>
          <w:spacing w:val="31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процесса,</w:t>
      </w:r>
      <w:r w:rsidRPr="001B2870">
        <w:rPr>
          <w:rFonts w:eastAsia="Calibri"/>
          <w:color w:val="000000"/>
          <w:spacing w:val="22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соблюдение</w:t>
      </w:r>
      <w:r w:rsidRPr="001B2870">
        <w:rPr>
          <w:rFonts w:eastAsia="Calibri"/>
          <w:color w:val="000000"/>
          <w:spacing w:val="2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прав</w:t>
      </w:r>
      <w:r w:rsidRPr="001B2870">
        <w:rPr>
          <w:rFonts w:eastAsia="Calibri"/>
          <w:color w:val="000000"/>
          <w:spacing w:val="15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</w:t>
      </w:r>
      <w:r w:rsidRPr="001B2870">
        <w:rPr>
          <w:rFonts w:eastAsia="Calibri"/>
          <w:color w:val="000000"/>
          <w:spacing w:val="11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свобод участников</w:t>
      </w:r>
      <w:r w:rsidRPr="001B2870">
        <w:rPr>
          <w:rFonts w:eastAsia="Calibri"/>
          <w:color w:val="000000"/>
          <w:spacing w:val="20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образовательных</w:t>
      </w:r>
      <w:r w:rsidRPr="001B2870">
        <w:rPr>
          <w:rFonts w:eastAsia="Calibri"/>
          <w:color w:val="000000"/>
          <w:spacing w:val="24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отношений,</w:t>
      </w:r>
      <w:r w:rsidRPr="001B2870">
        <w:rPr>
          <w:rFonts w:eastAsia="Calibri"/>
          <w:color w:val="000000"/>
          <w:spacing w:val="18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принципов</w:t>
      </w:r>
      <w:r w:rsidRPr="001B2870">
        <w:rPr>
          <w:rFonts w:eastAsia="Calibri"/>
          <w:color w:val="000000"/>
          <w:spacing w:val="165"/>
          <w:sz w:val="28"/>
          <w:szCs w:val="28"/>
          <w:lang w:val="ru-RU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  <w:lang w:val="ru-RU"/>
        </w:rPr>
        <w:t>здоровьесбережения</w:t>
      </w:r>
      <w:proofErr w:type="spellEnd"/>
      <w:r w:rsidRPr="001B2870">
        <w:rPr>
          <w:rFonts w:eastAsia="Calibri"/>
          <w:color w:val="000000"/>
          <w:sz w:val="28"/>
          <w:szCs w:val="28"/>
          <w:lang w:val="ru-RU"/>
        </w:rPr>
        <w:t>.</w:t>
      </w:r>
    </w:p>
    <w:p w:rsidR="001B2870" w:rsidRPr="00ED59CE" w:rsidRDefault="001B2870" w:rsidP="001B2870">
      <w:pPr>
        <w:ind w:right="-200"/>
        <w:jc w:val="both"/>
        <w:rPr>
          <w:rFonts w:eastAsia="Calibri"/>
          <w:b/>
          <w:sz w:val="28"/>
          <w:szCs w:val="28"/>
          <w:lang w:val="ru-RU"/>
        </w:rPr>
      </w:pPr>
      <w:r w:rsidRPr="00ED59CE">
        <w:rPr>
          <w:rFonts w:eastAsia="Calibri"/>
          <w:b/>
          <w:color w:val="000000"/>
          <w:sz w:val="28"/>
          <w:szCs w:val="28"/>
          <w:lang w:val="ru-RU"/>
        </w:rPr>
        <w:t>2.</w:t>
      </w:r>
      <w:r w:rsidRPr="00ED59CE">
        <w:rPr>
          <w:rFonts w:eastAsia="Calibri"/>
          <w:b/>
          <w:color w:val="000000"/>
          <w:spacing w:val="30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Режим</w:t>
      </w:r>
      <w:r w:rsidRPr="00ED59CE">
        <w:rPr>
          <w:rFonts w:eastAsia="Calibri"/>
          <w:b/>
          <w:color w:val="000000"/>
          <w:spacing w:val="127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работы</w:t>
      </w:r>
      <w:r w:rsidRPr="00ED59CE">
        <w:rPr>
          <w:rFonts w:eastAsia="Calibri"/>
          <w:b/>
          <w:color w:val="000000"/>
          <w:spacing w:val="143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школы</w:t>
      </w:r>
      <w:r w:rsidRPr="00ED59CE">
        <w:rPr>
          <w:rFonts w:eastAsia="Calibri"/>
          <w:b/>
          <w:color w:val="000000"/>
          <w:spacing w:val="185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во</w:t>
      </w:r>
      <w:r w:rsidRPr="00ED59CE">
        <w:rPr>
          <w:rFonts w:eastAsia="Calibri"/>
          <w:b/>
          <w:color w:val="000000"/>
          <w:spacing w:val="48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время</w:t>
      </w:r>
      <w:r w:rsidRPr="00ED59CE">
        <w:rPr>
          <w:rFonts w:eastAsia="Calibri"/>
          <w:b/>
          <w:color w:val="000000"/>
          <w:spacing w:val="106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организации</w:t>
      </w:r>
      <w:r w:rsidRPr="00ED59CE">
        <w:rPr>
          <w:rFonts w:eastAsia="Calibri"/>
          <w:b/>
          <w:color w:val="000000"/>
          <w:spacing w:val="237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образовательного</w:t>
      </w:r>
      <w:r w:rsidRPr="00ED59CE">
        <w:rPr>
          <w:rFonts w:eastAsia="Calibri"/>
          <w:b/>
          <w:color w:val="000000"/>
          <w:spacing w:val="304"/>
          <w:sz w:val="28"/>
          <w:szCs w:val="28"/>
          <w:lang w:val="ru-RU"/>
        </w:rPr>
        <w:t xml:space="preserve">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процесса</w:t>
      </w:r>
    </w:p>
    <w:p w:rsidR="001B2870" w:rsidRPr="001B2870" w:rsidRDefault="001B2870" w:rsidP="001B2870">
      <w:pPr>
        <w:ind w:right="-32" w:firstLine="626"/>
        <w:jc w:val="both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2.1.Организация</w:t>
      </w:r>
      <w:r w:rsidRPr="001B2870">
        <w:rPr>
          <w:rFonts w:eastAsia="Calibri"/>
          <w:color w:val="000000"/>
          <w:spacing w:val="20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образовательного</w:t>
      </w:r>
      <w:r w:rsidRPr="001B2870">
        <w:rPr>
          <w:rFonts w:eastAsia="Calibri"/>
          <w:color w:val="000000"/>
          <w:spacing w:val="18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процесса</w:t>
      </w:r>
      <w:r w:rsidRPr="001B2870">
        <w:rPr>
          <w:rFonts w:eastAsia="Calibri"/>
          <w:color w:val="000000"/>
          <w:spacing w:val="11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регламентируется</w:t>
      </w:r>
      <w:r w:rsidRPr="001B2870">
        <w:rPr>
          <w:rFonts w:eastAsia="Calibri"/>
          <w:color w:val="000000"/>
          <w:spacing w:val="22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учебным</w:t>
      </w:r>
      <w:r w:rsidRPr="001B2870">
        <w:rPr>
          <w:rFonts w:eastAsia="Calibri"/>
          <w:color w:val="000000"/>
          <w:spacing w:val="13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планом, годовым</w:t>
      </w:r>
      <w:r w:rsidRPr="001B2870">
        <w:rPr>
          <w:rFonts w:eastAsia="Calibri"/>
          <w:color w:val="000000"/>
          <w:spacing w:val="15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календарным</w:t>
      </w:r>
      <w:r w:rsidRPr="001B2870">
        <w:rPr>
          <w:rFonts w:eastAsia="Calibri"/>
          <w:color w:val="000000"/>
          <w:spacing w:val="19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графиком,</w:t>
      </w:r>
      <w:r w:rsidRPr="001B2870">
        <w:rPr>
          <w:rFonts w:eastAsia="Calibri"/>
          <w:color w:val="000000"/>
          <w:spacing w:val="18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расписанием</w:t>
      </w:r>
      <w:r w:rsidRPr="001B2870">
        <w:rPr>
          <w:rFonts w:eastAsia="Calibri"/>
          <w:color w:val="000000"/>
          <w:spacing w:val="19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учебных</w:t>
      </w:r>
      <w:r w:rsidRPr="001B2870">
        <w:rPr>
          <w:rFonts w:eastAsia="Calibri"/>
          <w:color w:val="000000"/>
          <w:spacing w:val="2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</w:t>
      </w:r>
      <w:r w:rsidRPr="001B2870">
        <w:rPr>
          <w:rFonts w:eastAsia="Calibri"/>
          <w:color w:val="000000"/>
          <w:spacing w:val="9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коррекционных</w:t>
      </w:r>
      <w:r w:rsidRPr="001B2870">
        <w:rPr>
          <w:rFonts w:eastAsia="Calibri"/>
          <w:color w:val="000000"/>
          <w:spacing w:val="24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занятий, расписанием</w:t>
      </w:r>
      <w:r w:rsidRPr="001B2870">
        <w:rPr>
          <w:rFonts w:eastAsia="Calibri"/>
          <w:color w:val="000000"/>
          <w:spacing w:val="13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звонков.</w:t>
      </w:r>
    </w:p>
    <w:p w:rsidR="001B2870" w:rsidRPr="001B2870" w:rsidRDefault="001B2870" w:rsidP="001B2870">
      <w:pPr>
        <w:ind w:left="13" w:right="-101" w:firstLine="619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2.2.</w:t>
      </w:r>
      <w:r w:rsidRPr="001B2870">
        <w:rPr>
          <w:rFonts w:eastAsia="Calibri"/>
          <w:color w:val="000000"/>
          <w:spacing w:val="6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Учебный</w:t>
      </w:r>
      <w:r w:rsidRPr="001B2870">
        <w:rPr>
          <w:rFonts w:eastAsia="Calibri"/>
          <w:color w:val="000000"/>
          <w:spacing w:val="17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год</w:t>
      </w:r>
      <w:r w:rsidRPr="001B2870">
        <w:rPr>
          <w:rFonts w:eastAsia="Calibri"/>
          <w:color w:val="000000"/>
          <w:spacing w:val="6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начинается</w:t>
      </w:r>
      <w:r w:rsidRPr="001B2870">
        <w:rPr>
          <w:rFonts w:eastAsia="Calibri"/>
          <w:color w:val="000000"/>
          <w:spacing w:val="16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1</w:t>
      </w:r>
      <w:r w:rsidRPr="001B2870">
        <w:rPr>
          <w:rFonts w:eastAsia="Calibri"/>
          <w:color w:val="000000"/>
          <w:spacing w:val="1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сентября.</w:t>
      </w:r>
      <w:r w:rsidRPr="001B2870">
        <w:rPr>
          <w:rFonts w:eastAsia="Calibri"/>
          <w:color w:val="000000"/>
          <w:spacing w:val="12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При</w:t>
      </w:r>
      <w:r w:rsidRPr="001B2870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совпадении</w:t>
      </w:r>
      <w:r w:rsidRPr="001B2870">
        <w:rPr>
          <w:rFonts w:eastAsia="Calibri"/>
          <w:color w:val="000000"/>
          <w:spacing w:val="1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1</w:t>
      </w:r>
      <w:r w:rsidRPr="001B2870">
        <w:rPr>
          <w:rFonts w:eastAsia="Calibri"/>
          <w:color w:val="000000"/>
          <w:spacing w:val="1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сентября</w:t>
      </w:r>
      <w:r w:rsidRPr="001B2870">
        <w:rPr>
          <w:rFonts w:eastAsia="Calibri"/>
          <w:color w:val="000000"/>
          <w:spacing w:val="11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</w:t>
      </w:r>
      <w:r w:rsidRPr="001B2870">
        <w:rPr>
          <w:rFonts w:eastAsia="Calibri"/>
          <w:color w:val="000000"/>
          <w:spacing w:val="5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ED59CE">
        <w:rPr>
          <w:rFonts w:eastAsia="Calibri"/>
          <w:color w:val="000000"/>
          <w:sz w:val="28"/>
          <w:szCs w:val="28"/>
          <w:lang w:val="ru-RU"/>
        </w:rPr>
        <w:t>ыходным днё</w:t>
      </w:r>
      <w:r w:rsidRPr="001B2870">
        <w:rPr>
          <w:rFonts w:eastAsia="Calibri"/>
          <w:color w:val="000000"/>
          <w:sz w:val="28"/>
          <w:szCs w:val="28"/>
          <w:lang w:val="ru-RU"/>
        </w:rPr>
        <w:t>м</w:t>
      </w:r>
      <w:r w:rsidRPr="001B2870">
        <w:rPr>
          <w:rFonts w:eastAsia="Calibri"/>
          <w:color w:val="000000"/>
          <w:spacing w:val="5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он</w:t>
      </w:r>
      <w:r w:rsidRPr="001B2870">
        <w:rPr>
          <w:rFonts w:eastAsia="Calibri"/>
          <w:color w:val="000000"/>
          <w:spacing w:val="4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переносится</w:t>
      </w:r>
      <w:r w:rsidRPr="001B2870">
        <w:rPr>
          <w:rFonts w:eastAsia="Calibri"/>
          <w:color w:val="000000"/>
          <w:spacing w:val="15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на</w:t>
      </w:r>
      <w:r w:rsidRPr="001B2870">
        <w:rPr>
          <w:rFonts w:eastAsia="Calibri"/>
          <w:color w:val="000000"/>
          <w:spacing w:val="4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следующий</w:t>
      </w:r>
      <w:r w:rsidRPr="001B2870">
        <w:rPr>
          <w:rFonts w:eastAsia="Calibri"/>
          <w:color w:val="000000"/>
          <w:spacing w:val="15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рабочий</w:t>
      </w:r>
      <w:r w:rsidRPr="001B2870">
        <w:rPr>
          <w:rFonts w:eastAsia="Calibri"/>
          <w:color w:val="000000"/>
          <w:spacing w:val="10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день.</w:t>
      </w:r>
      <w:r w:rsidRPr="001B2870">
        <w:rPr>
          <w:rFonts w:eastAsia="Calibri"/>
          <w:color w:val="000000"/>
          <w:spacing w:val="7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Продолжительность</w:t>
      </w:r>
      <w:r w:rsidRPr="001B2870">
        <w:rPr>
          <w:rFonts w:eastAsia="Calibri"/>
          <w:color w:val="000000"/>
          <w:spacing w:val="24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учебного</w:t>
      </w:r>
      <w:r w:rsidRPr="001B2870">
        <w:rPr>
          <w:rFonts w:eastAsia="Calibri"/>
          <w:color w:val="000000"/>
          <w:spacing w:val="14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года в</w:t>
      </w:r>
      <w:r w:rsidRPr="001B2870">
        <w:rPr>
          <w:rFonts w:eastAsia="Calibri"/>
          <w:color w:val="000000"/>
          <w:spacing w:val="3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2-9</w:t>
      </w:r>
      <w:r w:rsidRPr="001B2870">
        <w:rPr>
          <w:rFonts w:eastAsia="Calibri"/>
          <w:color w:val="000000"/>
          <w:spacing w:val="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классах-</w:t>
      </w:r>
      <w:r w:rsidR="00ED59CE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34</w:t>
      </w:r>
      <w:r w:rsidRPr="001B2870">
        <w:rPr>
          <w:rFonts w:eastAsia="Calibri"/>
          <w:color w:val="000000"/>
          <w:spacing w:val="15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недели</w:t>
      </w:r>
      <w:r w:rsidRPr="001B2870">
        <w:rPr>
          <w:rFonts w:eastAsia="Calibri"/>
          <w:color w:val="000000"/>
          <w:spacing w:val="5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(без</w:t>
      </w:r>
      <w:r w:rsidRPr="001B2870">
        <w:rPr>
          <w:rFonts w:eastAsia="Calibri"/>
          <w:color w:val="000000"/>
          <w:spacing w:val="3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учета</w:t>
      </w:r>
      <w:r w:rsidRPr="001B2870">
        <w:rPr>
          <w:rFonts w:eastAsia="Calibri"/>
          <w:color w:val="000000"/>
          <w:spacing w:val="9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аттестации). Учебный</w:t>
      </w:r>
      <w:r w:rsidRPr="001B2870">
        <w:rPr>
          <w:rFonts w:eastAsia="Calibri"/>
          <w:color w:val="000000"/>
          <w:spacing w:val="21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год</w:t>
      </w:r>
      <w:r w:rsidRPr="001B2870">
        <w:rPr>
          <w:rFonts w:eastAsia="Calibri"/>
          <w:color w:val="000000"/>
          <w:spacing w:val="11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2-9</w:t>
      </w:r>
      <w:r w:rsidRPr="001B2870">
        <w:rPr>
          <w:rFonts w:eastAsia="Calibri"/>
          <w:color w:val="000000"/>
          <w:spacing w:val="11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классах</w:t>
      </w:r>
      <w:r w:rsidRPr="001B2870">
        <w:rPr>
          <w:rFonts w:eastAsia="Calibri"/>
          <w:color w:val="000000"/>
          <w:spacing w:val="16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делится</w:t>
      </w:r>
      <w:r w:rsidRPr="001B2870">
        <w:rPr>
          <w:rFonts w:eastAsia="Calibri"/>
          <w:color w:val="000000"/>
          <w:spacing w:val="15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на</w:t>
      </w:r>
      <w:r w:rsidRPr="001B2870">
        <w:rPr>
          <w:rFonts w:eastAsia="Calibri"/>
          <w:color w:val="000000"/>
          <w:spacing w:val="9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4</w:t>
      </w:r>
      <w:r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четверти.</w:t>
      </w:r>
      <w:r w:rsidRPr="001B2870">
        <w:rPr>
          <w:rFonts w:eastAsia="Calibri"/>
          <w:color w:val="000000"/>
          <w:spacing w:val="19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Продолжительность</w:t>
      </w:r>
      <w:r w:rsidRPr="001B2870">
        <w:rPr>
          <w:rFonts w:eastAsia="Calibri"/>
          <w:color w:val="000000"/>
          <w:spacing w:val="30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каникул</w:t>
      </w:r>
      <w:r w:rsidRPr="001B2870">
        <w:rPr>
          <w:rFonts w:eastAsia="Calibri"/>
          <w:color w:val="000000"/>
          <w:spacing w:val="17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 течение</w:t>
      </w:r>
      <w:r w:rsidRPr="001B2870">
        <w:rPr>
          <w:rFonts w:eastAsia="Calibri"/>
          <w:color w:val="000000"/>
          <w:spacing w:val="15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учебного</w:t>
      </w:r>
      <w:r w:rsidRPr="001B2870">
        <w:rPr>
          <w:rFonts w:eastAsia="Calibri"/>
          <w:color w:val="000000"/>
          <w:spacing w:val="2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года</w:t>
      </w:r>
      <w:r w:rsidRPr="001B2870">
        <w:rPr>
          <w:rFonts w:eastAsia="Calibri"/>
          <w:color w:val="000000"/>
          <w:spacing w:val="12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составляет</w:t>
      </w:r>
      <w:r w:rsidRPr="001B2870">
        <w:rPr>
          <w:rFonts w:eastAsia="Calibri"/>
          <w:color w:val="000000"/>
          <w:spacing w:val="20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не</w:t>
      </w:r>
      <w:r w:rsidRPr="001B2870">
        <w:rPr>
          <w:rFonts w:eastAsia="Calibri"/>
          <w:color w:val="000000"/>
          <w:spacing w:val="9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менее</w:t>
      </w:r>
      <w:r w:rsidRPr="001B2870">
        <w:rPr>
          <w:rFonts w:eastAsia="Calibri"/>
          <w:color w:val="000000"/>
          <w:spacing w:val="11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30</w:t>
      </w:r>
      <w:r w:rsidRPr="001B2870">
        <w:rPr>
          <w:rFonts w:eastAsia="Calibri"/>
          <w:color w:val="000000"/>
          <w:spacing w:val="11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календарных</w:t>
      </w:r>
      <w:r w:rsidRPr="001B2870">
        <w:rPr>
          <w:rFonts w:eastAsia="Calibri"/>
          <w:color w:val="000000"/>
          <w:spacing w:val="20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дней</w:t>
      </w:r>
      <w:r w:rsidRPr="001B2870">
        <w:rPr>
          <w:rFonts w:eastAsia="Calibri"/>
          <w:color w:val="000000"/>
          <w:spacing w:val="12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</w:t>
      </w:r>
      <w:r w:rsidRPr="001B2870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регулируется ежегодным</w:t>
      </w:r>
      <w:r w:rsidRPr="001B2870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годовым</w:t>
      </w:r>
      <w:r w:rsidRPr="001B2870">
        <w:rPr>
          <w:rFonts w:eastAsia="Calibri"/>
          <w:color w:val="000000"/>
          <w:spacing w:val="9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календарным</w:t>
      </w:r>
      <w:r w:rsidRPr="001B2870">
        <w:rPr>
          <w:rFonts w:eastAsia="Calibri"/>
          <w:color w:val="000000"/>
          <w:spacing w:val="11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учебным</w:t>
      </w:r>
      <w:r w:rsidRPr="001B2870">
        <w:rPr>
          <w:rFonts w:eastAsia="Calibri"/>
          <w:color w:val="000000"/>
          <w:spacing w:val="11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графиком.</w:t>
      </w:r>
    </w:p>
    <w:p w:rsidR="001B2870" w:rsidRPr="001B2870" w:rsidRDefault="00ED59CE" w:rsidP="001B2870">
      <w:pPr>
        <w:ind w:left="646" w:right="-20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2.3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.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9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школе</w:t>
      </w:r>
      <w:r w:rsidR="001B2870" w:rsidRPr="001B2870">
        <w:rPr>
          <w:rFonts w:eastAsia="Calibri"/>
          <w:color w:val="000000"/>
          <w:spacing w:val="7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устанавливается</w:t>
      </w:r>
      <w:r w:rsidR="001B2870" w:rsidRPr="001B2870">
        <w:rPr>
          <w:rFonts w:eastAsia="Calibri"/>
          <w:color w:val="000000"/>
          <w:spacing w:val="21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5-ти</w:t>
      </w:r>
      <w:r w:rsidR="001B2870" w:rsidRPr="001B2870">
        <w:rPr>
          <w:rFonts w:eastAsia="Calibri"/>
          <w:color w:val="000000"/>
          <w:spacing w:val="6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дневная</w:t>
      </w:r>
      <w:r w:rsidR="001B2870" w:rsidRPr="001B2870">
        <w:rPr>
          <w:rFonts w:eastAsia="Calibri"/>
          <w:color w:val="000000"/>
          <w:spacing w:val="7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учебная</w:t>
      </w:r>
      <w:r w:rsidR="001B2870" w:rsidRPr="001B2870">
        <w:rPr>
          <w:rFonts w:eastAsia="Calibri"/>
          <w:color w:val="000000"/>
          <w:spacing w:val="9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неделя.</w:t>
      </w:r>
    </w:p>
    <w:p w:rsidR="001B2870" w:rsidRPr="001B2870" w:rsidRDefault="00ED59CE" w:rsidP="00ED59CE">
      <w:pPr>
        <w:ind w:left="652" w:right="-20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2.4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.Учебные</w:t>
      </w:r>
      <w:r w:rsidR="001B2870" w:rsidRPr="001B2870">
        <w:rPr>
          <w:rFonts w:eastAsia="Calibri"/>
          <w:color w:val="000000"/>
          <w:spacing w:val="16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занятия</w:t>
      </w:r>
      <w:r w:rsidR="001B2870" w:rsidRPr="001B2870">
        <w:rPr>
          <w:rFonts w:eastAsia="Calibri"/>
          <w:color w:val="000000"/>
          <w:spacing w:val="10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организуются</w:t>
      </w:r>
      <w:r w:rsidR="001B2870" w:rsidRPr="001B2870">
        <w:rPr>
          <w:rFonts w:eastAsia="Calibri"/>
          <w:color w:val="000000"/>
          <w:spacing w:val="18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2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одну</w:t>
      </w:r>
      <w:r w:rsidR="001B2870" w:rsidRPr="001B2870">
        <w:rPr>
          <w:rFonts w:eastAsia="Calibri"/>
          <w:color w:val="000000"/>
          <w:spacing w:val="6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смену.</w:t>
      </w:r>
      <w:r w:rsidR="001B2870"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Начало</w:t>
      </w:r>
      <w:r w:rsidR="001B2870" w:rsidRPr="001B2870">
        <w:rPr>
          <w:rFonts w:eastAsia="Calibri"/>
          <w:color w:val="000000"/>
          <w:spacing w:val="9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учебных</w:t>
      </w:r>
      <w:r w:rsidR="001B2870" w:rsidRPr="001B2870">
        <w:rPr>
          <w:rFonts w:eastAsia="Calibri"/>
          <w:color w:val="000000"/>
          <w:spacing w:val="14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занятий</w:t>
      </w:r>
      <w:r w:rsidR="001B2870" w:rsidRPr="001B2870">
        <w:rPr>
          <w:rFonts w:eastAsia="Calibri"/>
          <w:color w:val="000000"/>
          <w:spacing w:val="9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b/>
          <w:color w:val="000000"/>
          <w:sz w:val="28"/>
          <w:szCs w:val="28"/>
          <w:lang w:val="ru-RU"/>
        </w:rPr>
        <w:t>8</w:t>
      </w:r>
      <w:r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color w:val="000000"/>
          <w:sz w:val="28"/>
          <w:szCs w:val="28"/>
          <w:lang w:val="ru-RU"/>
        </w:rPr>
        <w:t xml:space="preserve">часов </w:t>
      </w:r>
      <w:r w:rsidRPr="00ED59CE">
        <w:rPr>
          <w:rFonts w:eastAsia="Calibri"/>
          <w:b/>
          <w:color w:val="000000"/>
          <w:sz w:val="28"/>
          <w:szCs w:val="28"/>
          <w:lang w:val="ru-RU"/>
        </w:rPr>
        <w:t>30</w:t>
      </w:r>
      <w:r w:rsidR="001B2870" w:rsidRPr="001B2870">
        <w:rPr>
          <w:rFonts w:eastAsia="Calibri"/>
          <w:color w:val="000000"/>
          <w:spacing w:val="4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минут.</w:t>
      </w:r>
    </w:p>
    <w:p w:rsidR="001B2870" w:rsidRPr="001B2870" w:rsidRDefault="00ED59CE" w:rsidP="001B2870">
      <w:pPr>
        <w:ind w:left="33" w:right="-128" w:firstLine="619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2.5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.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Уроки</w:t>
      </w:r>
      <w:r w:rsidR="001B2870" w:rsidRPr="001B2870">
        <w:rPr>
          <w:rFonts w:eastAsia="Calibri"/>
          <w:color w:val="000000"/>
          <w:spacing w:val="17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проводятся</w:t>
      </w:r>
      <w:r w:rsidR="001B2870" w:rsidRPr="001B2870">
        <w:rPr>
          <w:rFonts w:eastAsia="Calibri"/>
          <w:color w:val="000000"/>
          <w:spacing w:val="14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31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соответствии</w:t>
      </w:r>
      <w:r w:rsidR="001B2870" w:rsidRPr="001B2870">
        <w:rPr>
          <w:rFonts w:eastAsia="Calibri"/>
          <w:color w:val="000000"/>
          <w:spacing w:val="19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</w:t>
      </w:r>
      <w:r w:rsidR="001B2870" w:rsidRPr="001B2870">
        <w:rPr>
          <w:rFonts w:eastAsia="Calibri"/>
          <w:color w:val="000000"/>
          <w:spacing w:val="3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расписанием,</w:t>
      </w:r>
      <w:r w:rsidR="001B2870" w:rsidRPr="001B2870">
        <w:rPr>
          <w:rFonts w:eastAsia="Calibri"/>
          <w:color w:val="000000"/>
          <w:spacing w:val="15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утвержденным</w:t>
      </w:r>
      <w:r w:rsidR="001B2870" w:rsidRPr="001B2870">
        <w:rPr>
          <w:rFonts w:eastAsia="Calibri"/>
          <w:color w:val="000000"/>
          <w:spacing w:val="172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директором Школы.</w:t>
      </w:r>
      <w:r w:rsidR="001B2870" w:rsidRPr="001B2870">
        <w:rPr>
          <w:rFonts w:eastAsia="Calibri"/>
          <w:color w:val="000000"/>
          <w:spacing w:val="13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Расписание</w:t>
      </w:r>
      <w:r w:rsidR="001B2870" w:rsidRPr="001B2870">
        <w:rPr>
          <w:rFonts w:eastAsia="Calibri"/>
          <w:color w:val="000000"/>
          <w:spacing w:val="152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вывешивается</w:t>
      </w:r>
      <w:r w:rsidR="001B2870" w:rsidRPr="001B2870">
        <w:rPr>
          <w:rFonts w:eastAsia="Calibri"/>
          <w:color w:val="000000"/>
          <w:spacing w:val="17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3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фойе</w:t>
      </w:r>
      <w:r w:rsidR="001B2870" w:rsidRPr="001B2870">
        <w:rPr>
          <w:rFonts w:eastAsia="Calibri"/>
          <w:color w:val="000000"/>
          <w:spacing w:val="6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Школы</w:t>
      </w:r>
      <w:r w:rsidR="001B2870" w:rsidRPr="001B2870">
        <w:rPr>
          <w:rFonts w:eastAsia="Calibri"/>
          <w:color w:val="000000"/>
          <w:spacing w:val="141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на</w:t>
      </w:r>
      <w:r w:rsidR="001B2870" w:rsidRPr="001B2870">
        <w:rPr>
          <w:rFonts w:eastAsia="Calibri"/>
          <w:color w:val="000000"/>
          <w:spacing w:val="4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специальном</w:t>
      </w:r>
      <w:r w:rsidR="001B2870" w:rsidRPr="001B2870">
        <w:rPr>
          <w:rFonts w:eastAsia="Calibri"/>
          <w:color w:val="000000"/>
          <w:spacing w:val="14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стенде.</w:t>
      </w:r>
      <w:r w:rsidR="001B2870" w:rsidRPr="001B2870">
        <w:rPr>
          <w:rFonts w:eastAsia="Calibri"/>
          <w:color w:val="000000"/>
          <w:spacing w:val="8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Расписание уроков</w:t>
      </w:r>
      <w:r w:rsidR="001B2870" w:rsidRPr="001B2870">
        <w:rPr>
          <w:rFonts w:eastAsia="Calibri"/>
          <w:color w:val="000000"/>
          <w:spacing w:val="24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составляется</w:t>
      </w:r>
      <w:r w:rsidR="001B2870" w:rsidRPr="001B2870">
        <w:rPr>
          <w:rFonts w:eastAsia="Calibri"/>
          <w:color w:val="000000"/>
          <w:spacing w:val="321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отдельно</w:t>
      </w:r>
      <w:r w:rsidR="001B2870" w:rsidRPr="001B2870">
        <w:rPr>
          <w:rFonts w:eastAsia="Calibri"/>
          <w:color w:val="000000"/>
          <w:spacing w:val="24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="001B2870" w:rsidRPr="001B2870">
        <w:rPr>
          <w:rFonts w:eastAsia="Calibri"/>
          <w:color w:val="000000"/>
          <w:spacing w:val="19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учебных</w:t>
      </w:r>
      <w:r w:rsidR="001B2870" w:rsidRPr="001B2870">
        <w:rPr>
          <w:rFonts w:eastAsia="Calibri"/>
          <w:color w:val="000000"/>
          <w:spacing w:val="29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занятий,</w:t>
      </w:r>
      <w:r w:rsidR="001B2870" w:rsidRPr="001B2870">
        <w:rPr>
          <w:rFonts w:eastAsia="Calibri"/>
          <w:color w:val="000000"/>
          <w:spacing w:val="25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="001B2870" w:rsidRPr="001B2870">
        <w:rPr>
          <w:rFonts w:eastAsia="Calibri"/>
          <w:color w:val="000000"/>
          <w:spacing w:val="19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занятий</w:t>
      </w:r>
      <w:r w:rsidR="001B2870" w:rsidRPr="001B2870">
        <w:rPr>
          <w:rFonts w:eastAsia="Calibri"/>
          <w:color w:val="000000"/>
          <w:spacing w:val="25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</w:t>
      </w:r>
      <w:r w:rsidR="001B2870" w:rsidRPr="001B2870">
        <w:rPr>
          <w:rFonts w:eastAsia="Calibri"/>
          <w:color w:val="000000"/>
          <w:spacing w:val="17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узкими специалистами,</w:t>
      </w:r>
      <w:r w:rsidR="001B2870" w:rsidRPr="001B2870">
        <w:rPr>
          <w:rFonts w:eastAsia="Calibri"/>
          <w:color w:val="000000"/>
          <w:spacing w:val="22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а</w:t>
      </w:r>
      <w:r w:rsidR="001B2870" w:rsidRPr="001B2870">
        <w:rPr>
          <w:rFonts w:eastAsia="Calibri"/>
          <w:color w:val="000000"/>
          <w:spacing w:val="5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также</w:t>
      </w:r>
      <w:r w:rsidR="001B2870" w:rsidRPr="001B2870">
        <w:rPr>
          <w:rFonts w:eastAsia="Calibri"/>
          <w:color w:val="000000"/>
          <w:spacing w:val="13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="001B2870" w:rsidRPr="001B2870">
        <w:rPr>
          <w:rFonts w:eastAsia="Calibri"/>
          <w:color w:val="000000"/>
          <w:spacing w:val="9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объединения</w:t>
      </w:r>
      <w:r w:rsidR="001B2870" w:rsidRPr="001B2870">
        <w:rPr>
          <w:rFonts w:eastAsia="Calibri"/>
          <w:color w:val="000000"/>
          <w:spacing w:val="15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дополнительного</w:t>
      </w:r>
      <w:r w:rsidR="001B2870" w:rsidRPr="001B2870">
        <w:rPr>
          <w:rFonts w:eastAsia="Calibri"/>
          <w:color w:val="000000"/>
          <w:spacing w:val="24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образования,</w:t>
      </w:r>
      <w:r w:rsidR="001B2870" w:rsidRPr="001B2870">
        <w:rPr>
          <w:rFonts w:eastAsia="Calibri"/>
          <w:color w:val="000000"/>
          <w:spacing w:val="172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кружков</w:t>
      </w:r>
      <w:r w:rsidR="001B2870" w:rsidRPr="001B2870">
        <w:rPr>
          <w:rFonts w:eastAsia="Calibri"/>
          <w:color w:val="000000"/>
          <w:spacing w:val="16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и секций.</w:t>
      </w:r>
      <w:r w:rsidR="001B2870" w:rsidRPr="001B2870">
        <w:rPr>
          <w:rFonts w:eastAsia="Calibri"/>
          <w:color w:val="000000"/>
          <w:spacing w:val="4492"/>
          <w:sz w:val="28"/>
          <w:szCs w:val="28"/>
          <w:lang w:val="ru-RU"/>
        </w:rPr>
        <w:t xml:space="preserve"> </w:t>
      </w:r>
    </w:p>
    <w:p w:rsidR="001B2870" w:rsidRPr="00ED59CE" w:rsidRDefault="00ED59CE" w:rsidP="001B2870">
      <w:pPr>
        <w:ind w:left="53" w:right="-133" w:firstLine="612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2.6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.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Продолжительность</w:t>
      </w:r>
      <w:r w:rsidR="001B2870" w:rsidRPr="001B2870">
        <w:rPr>
          <w:rFonts w:eastAsia="Calibri"/>
          <w:color w:val="000000"/>
          <w:spacing w:val="35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урока</w:t>
      </w:r>
      <w:r w:rsidR="001B2870" w:rsidRPr="001B2870">
        <w:rPr>
          <w:rFonts w:eastAsia="Calibri"/>
          <w:color w:val="000000"/>
          <w:spacing w:val="151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2-9</w:t>
      </w:r>
      <w:r w:rsidR="001B2870" w:rsidRPr="001B2870">
        <w:rPr>
          <w:rFonts w:eastAsia="Calibri"/>
          <w:color w:val="000000"/>
          <w:spacing w:val="13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классы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-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40</w:t>
      </w:r>
      <w:r w:rsidR="001B2870" w:rsidRPr="001B2870">
        <w:rPr>
          <w:rFonts w:eastAsia="Calibri"/>
          <w:color w:val="000000"/>
          <w:spacing w:val="20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минут.</w:t>
      </w:r>
      <w:r>
        <w:rPr>
          <w:rFonts w:eastAsia="Calibri"/>
          <w:color w:val="000000"/>
          <w:spacing w:val="197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Перед</w:t>
      </w:r>
      <w:r w:rsidR="001B2870" w:rsidRPr="00ED59CE">
        <w:rPr>
          <w:rFonts w:eastAsia="Calibri"/>
          <w:color w:val="000000"/>
          <w:spacing w:val="162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началом</w:t>
      </w:r>
      <w:r w:rsidR="001B2870" w:rsidRPr="00ED59CE">
        <w:rPr>
          <w:rFonts w:eastAsia="Calibri"/>
          <w:color w:val="000000"/>
          <w:spacing w:val="167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и</w:t>
      </w:r>
      <w:r w:rsidR="001B2870" w:rsidRPr="00ED59CE">
        <w:rPr>
          <w:rFonts w:eastAsia="Calibri"/>
          <w:color w:val="000000"/>
          <w:spacing w:val="118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по окончании</w:t>
      </w:r>
      <w:r w:rsidR="001B2870" w:rsidRPr="00ED59CE">
        <w:rPr>
          <w:rFonts w:eastAsia="Calibri"/>
          <w:color w:val="000000"/>
          <w:spacing w:val="120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каждого</w:t>
      </w:r>
      <w:r w:rsidR="001B2870" w:rsidRPr="00ED59CE">
        <w:rPr>
          <w:rFonts w:eastAsia="Calibri"/>
          <w:color w:val="000000"/>
          <w:spacing w:val="99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урока</w:t>
      </w:r>
      <w:r w:rsidR="001B2870" w:rsidRPr="00ED59CE">
        <w:rPr>
          <w:rFonts w:eastAsia="Calibri"/>
          <w:color w:val="000000"/>
          <w:spacing w:val="84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подается</w:t>
      </w:r>
      <w:r w:rsidR="001B2870" w:rsidRPr="00ED59CE">
        <w:rPr>
          <w:rFonts w:eastAsia="Calibri"/>
          <w:color w:val="000000"/>
          <w:spacing w:val="92"/>
          <w:sz w:val="28"/>
          <w:szCs w:val="28"/>
          <w:lang w:val="ru-RU"/>
        </w:rPr>
        <w:t xml:space="preserve"> </w:t>
      </w:r>
      <w:r w:rsidR="001B2870" w:rsidRPr="00ED59CE">
        <w:rPr>
          <w:rFonts w:eastAsia="Calibri"/>
          <w:color w:val="000000"/>
          <w:sz w:val="28"/>
          <w:szCs w:val="28"/>
          <w:lang w:val="ru-RU"/>
        </w:rPr>
        <w:t>звонок.</w:t>
      </w:r>
    </w:p>
    <w:p w:rsidR="001B2870" w:rsidRPr="001B2870" w:rsidRDefault="00ED59CE" w:rsidP="001B2870">
      <w:pPr>
        <w:ind w:left="53" w:right="-20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>
        <w:rPr>
          <w:rFonts w:eastAsia="Calibri"/>
          <w:color w:val="000000"/>
          <w:sz w:val="28"/>
          <w:szCs w:val="28"/>
          <w:lang w:val="ru-RU"/>
        </w:rPr>
        <w:tab/>
        <w:t>2.7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.Максимально</w:t>
      </w:r>
      <w:r w:rsidR="001B2870" w:rsidRPr="001B2870">
        <w:rPr>
          <w:rFonts w:eastAsia="Calibri"/>
          <w:color w:val="000000"/>
          <w:spacing w:val="18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допустимая</w:t>
      </w:r>
      <w:r w:rsidR="001B2870" w:rsidRPr="001B2870">
        <w:rPr>
          <w:rFonts w:eastAsia="Calibri"/>
          <w:color w:val="000000"/>
          <w:spacing w:val="14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нагрузка</w:t>
      </w:r>
      <w:r w:rsidR="001B2870" w:rsidRPr="001B2870">
        <w:rPr>
          <w:rFonts w:eastAsia="Calibri"/>
          <w:color w:val="000000"/>
          <w:spacing w:val="121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1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течение</w:t>
      </w:r>
      <w:r w:rsidR="001B2870" w:rsidRPr="001B2870">
        <w:rPr>
          <w:rFonts w:eastAsia="Calibri"/>
          <w:color w:val="000000"/>
          <w:spacing w:val="8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дня</w:t>
      </w:r>
      <w:r w:rsidR="001B2870" w:rsidRPr="001B2870">
        <w:rPr>
          <w:rFonts w:eastAsia="Calibri"/>
          <w:color w:val="000000"/>
          <w:spacing w:val="4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составляет:</w:t>
      </w:r>
    </w:p>
    <w:p w:rsidR="001B2870" w:rsidRPr="001B2870" w:rsidRDefault="001B2870" w:rsidP="00ED59CE">
      <w:pPr>
        <w:numPr>
          <w:ilvl w:val="0"/>
          <w:numId w:val="7"/>
        </w:numPr>
        <w:tabs>
          <w:tab w:val="clear" w:pos="1143"/>
          <w:tab w:val="num" w:pos="213"/>
        </w:tabs>
        <w:ind w:left="213" w:right="-200"/>
        <w:jc w:val="both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Pr="001B2870">
        <w:rPr>
          <w:rFonts w:eastAsia="Calibri"/>
          <w:color w:val="000000"/>
          <w:spacing w:val="4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1B2870">
        <w:rPr>
          <w:rFonts w:eastAsia="Calibri"/>
          <w:color w:val="000000"/>
          <w:spacing w:val="1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2-4</w:t>
      </w:r>
      <w:r w:rsidRPr="001B2870">
        <w:rPr>
          <w:rFonts w:eastAsia="Calibri"/>
          <w:color w:val="000000"/>
          <w:spacing w:val="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классов</w:t>
      </w:r>
      <w:r w:rsidRPr="001B2870">
        <w:rPr>
          <w:rFonts w:eastAsia="Calibri"/>
          <w:color w:val="000000"/>
          <w:spacing w:val="9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-</w:t>
      </w:r>
      <w:r w:rsidRPr="001B2870">
        <w:rPr>
          <w:rFonts w:eastAsia="Calibri"/>
          <w:color w:val="000000"/>
          <w:spacing w:val="2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не</w:t>
      </w:r>
      <w:r w:rsidRPr="001B2870">
        <w:rPr>
          <w:rFonts w:eastAsia="Calibri"/>
          <w:color w:val="000000"/>
          <w:spacing w:val="2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более</w:t>
      </w:r>
      <w:r w:rsidRPr="001B2870">
        <w:rPr>
          <w:rFonts w:eastAsia="Calibri"/>
          <w:color w:val="000000"/>
          <w:spacing w:val="4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5</w:t>
      </w:r>
      <w:r w:rsidRPr="001B2870">
        <w:rPr>
          <w:rFonts w:eastAsia="Calibri"/>
          <w:color w:val="000000"/>
          <w:spacing w:val="1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уроков</w:t>
      </w:r>
      <w:r w:rsidRPr="001B2870">
        <w:rPr>
          <w:rFonts w:eastAsia="Calibri"/>
          <w:color w:val="000000"/>
          <w:spacing w:val="9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Pr="001B2870">
        <w:rPr>
          <w:rFonts w:eastAsia="Calibri"/>
          <w:color w:val="000000"/>
          <w:spacing w:val="1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день;</w:t>
      </w:r>
    </w:p>
    <w:p w:rsidR="001B2870" w:rsidRPr="001B2870" w:rsidRDefault="001B2870" w:rsidP="001B2870">
      <w:pPr>
        <w:numPr>
          <w:ilvl w:val="0"/>
          <w:numId w:val="8"/>
        </w:numPr>
        <w:tabs>
          <w:tab w:val="clear" w:pos="1325"/>
          <w:tab w:val="num" w:pos="200"/>
        </w:tabs>
        <w:ind w:left="200" w:right="-200" w:hanging="133"/>
        <w:jc w:val="both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Pr="001B2870">
        <w:rPr>
          <w:rFonts w:eastAsia="Calibri"/>
          <w:color w:val="000000"/>
          <w:spacing w:val="4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1B2870">
        <w:rPr>
          <w:rFonts w:eastAsia="Calibri"/>
          <w:color w:val="000000"/>
          <w:spacing w:val="1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5-6</w:t>
      </w:r>
      <w:r w:rsidRPr="001B2870">
        <w:rPr>
          <w:rFonts w:eastAsia="Calibri"/>
          <w:color w:val="000000"/>
          <w:spacing w:val="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классов</w:t>
      </w:r>
      <w:r w:rsidRPr="001B2870">
        <w:rPr>
          <w:rFonts w:eastAsia="Calibri"/>
          <w:color w:val="000000"/>
          <w:spacing w:val="9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-</w:t>
      </w:r>
      <w:r w:rsidR="00ED59CE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не</w:t>
      </w:r>
      <w:r w:rsidRPr="001B2870">
        <w:rPr>
          <w:rFonts w:eastAsia="Calibri"/>
          <w:color w:val="000000"/>
          <w:spacing w:val="4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более</w:t>
      </w:r>
      <w:r w:rsidRPr="001B2870">
        <w:rPr>
          <w:rFonts w:eastAsia="Calibri"/>
          <w:color w:val="000000"/>
          <w:spacing w:val="4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6</w:t>
      </w:r>
      <w:r w:rsidRPr="001B2870">
        <w:rPr>
          <w:rFonts w:eastAsia="Calibri"/>
          <w:color w:val="000000"/>
          <w:spacing w:val="1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уроков;</w:t>
      </w:r>
    </w:p>
    <w:p w:rsidR="001B2870" w:rsidRPr="001B2870" w:rsidRDefault="001B2870" w:rsidP="001B2870">
      <w:pPr>
        <w:numPr>
          <w:ilvl w:val="0"/>
          <w:numId w:val="8"/>
        </w:numPr>
        <w:tabs>
          <w:tab w:val="clear" w:pos="1325"/>
          <w:tab w:val="num" w:pos="200"/>
        </w:tabs>
        <w:ind w:left="200" w:right="-200" w:hanging="133"/>
        <w:jc w:val="both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Pr="001B2870">
        <w:rPr>
          <w:rFonts w:eastAsia="Calibri"/>
          <w:color w:val="000000"/>
          <w:spacing w:val="3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1B2870">
        <w:rPr>
          <w:rFonts w:eastAsia="Calibri"/>
          <w:color w:val="000000"/>
          <w:spacing w:val="1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7-9</w:t>
      </w:r>
      <w:r w:rsidRPr="001B2870">
        <w:rPr>
          <w:rFonts w:eastAsia="Calibri"/>
          <w:color w:val="000000"/>
          <w:spacing w:val="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классов</w:t>
      </w:r>
      <w:r w:rsidRPr="001B2870">
        <w:rPr>
          <w:rFonts w:eastAsia="Calibri"/>
          <w:color w:val="000000"/>
          <w:spacing w:val="10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-</w:t>
      </w:r>
      <w:r w:rsidRPr="001B2870">
        <w:rPr>
          <w:rFonts w:eastAsia="Calibri"/>
          <w:color w:val="000000"/>
          <w:spacing w:val="2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не</w:t>
      </w:r>
      <w:r w:rsidRPr="001B2870">
        <w:rPr>
          <w:rFonts w:eastAsia="Calibri"/>
          <w:color w:val="000000"/>
          <w:spacing w:val="1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более</w:t>
      </w:r>
      <w:r w:rsidRPr="001B2870">
        <w:rPr>
          <w:rFonts w:eastAsia="Calibri"/>
          <w:color w:val="000000"/>
          <w:spacing w:val="5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7</w:t>
      </w:r>
      <w:r w:rsidRPr="001B2870">
        <w:rPr>
          <w:rFonts w:eastAsia="Calibri"/>
          <w:color w:val="000000"/>
          <w:spacing w:val="1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уроков.</w:t>
      </w:r>
    </w:p>
    <w:p w:rsidR="001B2870" w:rsidRPr="002E31B9" w:rsidRDefault="001B2870" w:rsidP="002E31B9">
      <w:pPr>
        <w:pStyle w:val="a3"/>
        <w:numPr>
          <w:ilvl w:val="1"/>
          <w:numId w:val="19"/>
        </w:numPr>
        <w:ind w:right="-200"/>
        <w:jc w:val="both"/>
        <w:rPr>
          <w:rFonts w:eastAsia="Calibri"/>
          <w:sz w:val="28"/>
          <w:szCs w:val="28"/>
          <w:lang w:val="ru-RU"/>
        </w:rPr>
      </w:pPr>
      <w:r w:rsidRPr="002E31B9">
        <w:rPr>
          <w:rFonts w:eastAsia="Calibri"/>
          <w:color w:val="000000"/>
          <w:sz w:val="28"/>
          <w:szCs w:val="28"/>
          <w:lang w:val="ru-RU"/>
        </w:rPr>
        <w:t>Обязательные</w:t>
      </w:r>
      <w:r w:rsidRPr="002E31B9">
        <w:rPr>
          <w:rFonts w:eastAsia="Calibri"/>
          <w:color w:val="000000"/>
          <w:spacing w:val="38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индивидуальные</w:t>
      </w:r>
      <w:r w:rsidRPr="002E31B9">
        <w:rPr>
          <w:rFonts w:eastAsia="Calibri"/>
          <w:color w:val="000000"/>
          <w:spacing w:val="35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и</w:t>
      </w:r>
      <w:r w:rsidRPr="002E31B9">
        <w:rPr>
          <w:rFonts w:eastAsia="Calibri"/>
          <w:color w:val="000000"/>
          <w:spacing w:val="257"/>
          <w:sz w:val="28"/>
          <w:szCs w:val="28"/>
          <w:lang w:val="ru-RU"/>
        </w:rPr>
        <w:t xml:space="preserve"> </w:t>
      </w:r>
      <w:r w:rsidR="002E31B9" w:rsidRPr="002E31B9">
        <w:rPr>
          <w:rFonts w:eastAsia="Calibri"/>
          <w:color w:val="000000"/>
          <w:sz w:val="28"/>
          <w:szCs w:val="28"/>
          <w:lang w:val="ru-RU"/>
        </w:rPr>
        <w:t xml:space="preserve">групповые занятия </w:t>
      </w:r>
      <w:r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Pr="002E31B9">
        <w:rPr>
          <w:rFonts w:eastAsia="Calibri"/>
          <w:color w:val="000000"/>
          <w:spacing w:val="117"/>
          <w:sz w:val="28"/>
          <w:szCs w:val="28"/>
          <w:lang w:val="ru-RU"/>
        </w:rPr>
        <w:t xml:space="preserve"> </w:t>
      </w:r>
      <w:proofErr w:type="gramStart"/>
      <w:r w:rsidRPr="002E31B9">
        <w:rPr>
          <w:rFonts w:eastAsia="Calibri"/>
          <w:color w:val="000000"/>
          <w:sz w:val="28"/>
          <w:szCs w:val="28"/>
          <w:lang w:val="ru-RU"/>
        </w:rPr>
        <w:t>узкими</w:t>
      </w:r>
      <w:proofErr w:type="gramEnd"/>
    </w:p>
    <w:p w:rsidR="001B2870" w:rsidRPr="001B2870" w:rsidRDefault="001B2870" w:rsidP="001B2870">
      <w:pPr>
        <w:ind w:left="80" w:right="-155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специалистами,</w:t>
      </w:r>
      <w:r w:rsidRPr="001B2870">
        <w:rPr>
          <w:rFonts w:eastAsia="Calibri"/>
          <w:color w:val="000000"/>
          <w:spacing w:val="58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занятия</w:t>
      </w:r>
      <w:r w:rsidRPr="001B2870">
        <w:rPr>
          <w:rFonts w:eastAsia="Calibri"/>
          <w:color w:val="000000"/>
          <w:spacing w:val="19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дополнительного</w:t>
      </w:r>
      <w:r w:rsidRPr="001B2870">
        <w:rPr>
          <w:rFonts w:eastAsia="Calibri"/>
          <w:color w:val="000000"/>
          <w:spacing w:val="29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образования,</w:t>
      </w:r>
      <w:r w:rsidRPr="001B2870">
        <w:rPr>
          <w:rFonts w:eastAsia="Calibri"/>
          <w:color w:val="000000"/>
          <w:spacing w:val="21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планируются</w:t>
      </w:r>
      <w:r w:rsidRPr="001B2870">
        <w:rPr>
          <w:rFonts w:eastAsia="Calibri"/>
          <w:color w:val="000000"/>
          <w:spacing w:val="28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на</w:t>
      </w:r>
      <w:r w:rsidRPr="001B2870">
        <w:rPr>
          <w:rFonts w:eastAsia="Calibri"/>
          <w:color w:val="000000"/>
          <w:spacing w:val="12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дни</w:t>
      </w:r>
      <w:r w:rsidRPr="001B2870">
        <w:rPr>
          <w:rFonts w:eastAsia="Calibri"/>
          <w:color w:val="000000"/>
          <w:spacing w:val="14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 наименьшим</w:t>
      </w:r>
      <w:r w:rsidRPr="001B2870">
        <w:rPr>
          <w:rFonts w:eastAsia="Calibri"/>
          <w:color w:val="000000"/>
          <w:spacing w:val="159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количеством</w:t>
      </w:r>
      <w:r w:rsidRPr="001B2870">
        <w:rPr>
          <w:rFonts w:eastAsia="Calibri"/>
          <w:color w:val="000000"/>
          <w:spacing w:val="21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обязательных</w:t>
      </w:r>
      <w:r w:rsidRPr="001B2870">
        <w:rPr>
          <w:rFonts w:eastAsia="Calibri"/>
          <w:color w:val="000000"/>
          <w:spacing w:val="21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уроков</w:t>
      </w:r>
      <w:r w:rsidRPr="001B2870">
        <w:rPr>
          <w:rFonts w:eastAsia="Calibri"/>
          <w:color w:val="000000"/>
          <w:spacing w:val="16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</w:t>
      </w:r>
      <w:r w:rsidRPr="001B2870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организуются</w:t>
      </w:r>
      <w:r w:rsidRPr="001B2870">
        <w:rPr>
          <w:rFonts w:eastAsia="Calibri"/>
          <w:color w:val="000000"/>
          <w:spacing w:val="25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после последнего</w:t>
      </w:r>
      <w:r w:rsidRPr="001B2870">
        <w:rPr>
          <w:rFonts w:eastAsia="Calibri"/>
          <w:color w:val="000000"/>
          <w:spacing w:val="20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урока</w:t>
      </w:r>
      <w:r w:rsidRPr="001B2870">
        <w:rPr>
          <w:rFonts w:eastAsia="Calibri"/>
          <w:color w:val="000000"/>
          <w:spacing w:val="17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(за</w:t>
      </w:r>
      <w:r w:rsidRPr="001B2870">
        <w:rPr>
          <w:rFonts w:eastAsia="Calibri"/>
          <w:color w:val="000000"/>
          <w:spacing w:val="14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исключением</w:t>
      </w:r>
      <w:r w:rsidRPr="001B2870">
        <w:rPr>
          <w:rFonts w:eastAsia="Calibri"/>
          <w:color w:val="000000"/>
          <w:spacing w:val="24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учащихся</w:t>
      </w:r>
      <w:r w:rsidRPr="001B2870">
        <w:rPr>
          <w:rFonts w:eastAsia="Calibri"/>
          <w:color w:val="000000"/>
          <w:spacing w:val="42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</w:t>
      </w:r>
      <w:r w:rsidRPr="001B2870">
        <w:rPr>
          <w:rFonts w:eastAsia="Calibri"/>
          <w:color w:val="000000"/>
          <w:spacing w:val="13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умеренной,</w:t>
      </w:r>
      <w:r w:rsidRPr="001B2870">
        <w:rPr>
          <w:rFonts w:eastAsia="Calibri"/>
          <w:color w:val="000000"/>
          <w:spacing w:val="20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тяжелой,</w:t>
      </w:r>
      <w:r w:rsidRPr="001B2870">
        <w:rPr>
          <w:rFonts w:eastAsia="Calibri"/>
          <w:color w:val="000000"/>
          <w:spacing w:val="21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глубокой умственной</w:t>
      </w:r>
      <w:r w:rsidRPr="001B2870">
        <w:rPr>
          <w:rFonts w:eastAsia="Calibri"/>
          <w:color w:val="000000"/>
          <w:spacing w:val="33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отсталостью,</w:t>
      </w:r>
      <w:r w:rsidRPr="001B2870">
        <w:rPr>
          <w:rFonts w:eastAsia="Calibri"/>
          <w:color w:val="000000"/>
          <w:spacing w:val="37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обучение</w:t>
      </w:r>
      <w:r w:rsidRPr="001B2870">
        <w:rPr>
          <w:rFonts w:eastAsia="Calibri"/>
          <w:color w:val="000000"/>
          <w:spacing w:val="29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которых</w:t>
      </w:r>
      <w:r w:rsidRPr="001B2870">
        <w:rPr>
          <w:rFonts w:eastAsia="Calibri"/>
          <w:color w:val="000000"/>
          <w:spacing w:val="30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осуществляется</w:t>
      </w:r>
      <w:r w:rsidRPr="001B2870">
        <w:rPr>
          <w:rFonts w:eastAsia="Calibri"/>
          <w:color w:val="000000"/>
          <w:spacing w:val="39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по</w:t>
      </w:r>
      <w:r w:rsidRPr="001B2870">
        <w:rPr>
          <w:rFonts w:eastAsia="Calibri"/>
          <w:color w:val="000000"/>
          <w:spacing w:val="22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специальной программе</w:t>
      </w:r>
      <w:r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развития).</w:t>
      </w:r>
    </w:p>
    <w:p w:rsidR="001B2870" w:rsidRPr="002E31B9" w:rsidRDefault="001B2870" w:rsidP="002E31B9">
      <w:pPr>
        <w:pStyle w:val="a3"/>
        <w:numPr>
          <w:ilvl w:val="1"/>
          <w:numId w:val="19"/>
        </w:numPr>
        <w:ind w:right="-200"/>
        <w:jc w:val="both"/>
        <w:rPr>
          <w:rFonts w:eastAsia="Calibri"/>
          <w:sz w:val="28"/>
          <w:szCs w:val="28"/>
          <w:lang w:val="ru-RU"/>
        </w:rPr>
      </w:pPr>
      <w:r w:rsidRPr="002E31B9">
        <w:rPr>
          <w:rFonts w:eastAsia="Calibri"/>
          <w:color w:val="000000"/>
          <w:sz w:val="28"/>
          <w:szCs w:val="28"/>
          <w:lang w:val="ru-RU"/>
        </w:rPr>
        <w:t>При</w:t>
      </w:r>
      <w:r w:rsidRPr="002E31B9">
        <w:rPr>
          <w:rFonts w:eastAsia="Calibri"/>
          <w:color w:val="000000"/>
          <w:spacing w:val="112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составлении</w:t>
      </w:r>
      <w:r w:rsidRPr="002E31B9">
        <w:rPr>
          <w:rFonts w:eastAsia="Calibri"/>
          <w:color w:val="000000"/>
          <w:spacing w:val="16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расписания</w:t>
      </w:r>
      <w:r w:rsidRPr="002E31B9">
        <w:rPr>
          <w:rFonts w:eastAsia="Calibri"/>
          <w:color w:val="000000"/>
          <w:spacing w:val="15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уроков</w:t>
      </w:r>
      <w:r w:rsidRPr="002E31B9">
        <w:rPr>
          <w:rFonts w:eastAsia="Calibri"/>
          <w:color w:val="000000"/>
          <w:spacing w:val="114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чередуются</w:t>
      </w:r>
      <w:r w:rsidRPr="002E31B9">
        <w:rPr>
          <w:rFonts w:eastAsia="Calibri"/>
          <w:color w:val="000000"/>
          <w:spacing w:val="174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различные</w:t>
      </w:r>
      <w:r w:rsidRPr="002E31B9">
        <w:rPr>
          <w:rFonts w:eastAsia="Calibri"/>
          <w:color w:val="000000"/>
          <w:spacing w:val="147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по</w:t>
      </w:r>
      <w:r w:rsidRPr="002E31B9">
        <w:rPr>
          <w:rFonts w:eastAsia="Calibri"/>
          <w:color w:val="000000"/>
          <w:spacing w:val="5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сложности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предметы</w:t>
      </w:r>
      <w:r w:rsidRPr="002E31B9">
        <w:rPr>
          <w:rFonts w:eastAsia="Calibri"/>
          <w:color w:val="000000"/>
          <w:spacing w:val="8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1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течение</w:t>
      </w:r>
      <w:r w:rsidRPr="002E31B9">
        <w:rPr>
          <w:rFonts w:eastAsia="Calibri"/>
          <w:color w:val="000000"/>
          <w:spacing w:val="8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дня</w:t>
      </w:r>
      <w:r w:rsidRPr="002E31B9">
        <w:rPr>
          <w:rFonts w:eastAsia="Calibri"/>
          <w:color w:val="000000"/>
          <w:spacing w:val="4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и</w:t>
      </w:r>
      <w:r w:rsidRPr="002E31B9">
        <w:rPr>
          <w:rFonts w:eastAsia="Calibri"/>
          <w:color w:val="000000"/>
          <w:spacing w:val="31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недели:</w:t>
      </w:r>
    </w:p>
    <w:p w:rsidR="001B2870" w:rsidRPr="002E31B9" w:rsidRDefault="002E31B9" w:rsidP="002E31B9">
      <w:pPr>
        <w:pStyle w:val="a3"/>
        <w:numPr>
          <w:ilvl w:val="1"/>
          <w:numId w:val="19"/>
        </w:numPr>
        <w:ind w:right="-137"/>
        <w:jc w:val="both"/>
        <w:rPr>
          <w:rFonts w:eastAsia="Calibri"/>
          <w:sz w:val="28"/>
          <w:szCs w:val="28"/>
          <w:lang w:val="ru-RU"/>
        </w:rPr>
      </w:pPr>
      <w:r w:rsidRPr="002E31B9">
        <w:rPr>
          <w:rFonts w:eastAsia="Calibri"/>
          <w:color w:val="000000"/>
          <w:sz w:val="28"/>
          <w:szCs w:val="28"/>
          <w:lang w:val="ru-RU"/>
        </w:rPr>
        <w:t>Д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ля</w:t>
      </w:r>
      <w:r w:rsidR="001B2870" w:rsidRPr="002E31B9">
        <w:rPr>
          <w:rFonts w:eastAsia="Calibri"/>
          <w:color w:val="000000"/>
          <w:spacing w:val="12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="001B2870" w:rsidRPr="002E31B9">
        <w:rPr>
          <w:rFonts w:eastAsia="Calibri"/>
          <w:color w:val="000000"/>
          <w:spacing w:val="318"/>
          <w:sz w:val="28"/>
          <w:szCs w:val="28"/>
          <w:lang w:val="ru-RU"/>
        </w:rPr>
        <w:t xml:space="preserve"> </w:t>
      </w:r>
      <w:r>
        <w:rPr>
          <w:rFonts w:eastAsia="Calibri"/>
          <w:color w:val="000000"/>
          <w:sz w:val="28"/>
          <w:szCs w:val="28"/>
          <w:lang w:val="ru-RU"/>
        </w:rPr>
        <w:t>2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-4</w:t>
      </w:r>
      <w:r w:rsidR="001B2870" w:rsidRPr="002E31B9">
        <w:rPr>
          <w:rFonts w:eastAsia="Calibri"/>
          <w:color w:val="000000"/>
          <w:spacing w:val="11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классов</w:t>
      </w:r>
      <w:r w:rsidR="001B2870" w:rsidRPr="002E31B9">
        <w:rPr>
          <w:rFonts w:eastAsia="Calibri"/>
          <w:color w:val="000000"/>
          <w:spacing w:val="18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основные</w:t>
      </w:r>
      <w:r w:rsidR="001B2870" w:rsidRPr="002E31B9">
        <w:rPr>
          <w:rFonts w:eastAsia="Calibri"/>
          <w:color w:val="000000"/>
          <w:spacing w:val="19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предметы</w:t>
      </w:r>
      <w:r w:rsidR="001B2870" w:rsidRPr="002E31B9">
        <w:rPr>
          <w:rFonts w:eastAsia="Calibri"/>
          <w:color w:val="000000"/>
          <w:spacing w:val="19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(математика,</w:t>
      </w:r>
      <w:r w:rsidR="001B2870" w:rsidRPr="002E31B9">
        <w:rPr>
          <w:rFonts w:eastAsia="Calibri"/>
          <w:color w:val="000000"/>
          <w:spacing w:val="225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русский</w:t>
      </w:r>
      <w:r w:rsidR="001B2870" w:rsidRPr="002E31B9">
        <w:rPr>
          <w:rFonts w:eastAsia="Calibri"/>
          <w:color w:val="000000"/>
          <w:spacing w:val="21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язык, литературное</w:t>
      </w:r>
      <w:r w:rsidR="001B2870" w:rsidRPr="002E31B9">
        <w:rPr>
          <w:rFonts w:eastAsia="Calibri"/>
          <w:color w:val="000000"/>
          <w:spacing w:val="28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чтение,</w:t>
      </w:r>
      <w:r w:rsidR="001B2870" w:rsidRPr="002E31B9">
        <w:rPr>
          <w:rFonts w:eastAsia="Calibri"/>
          <w:color w:val="000000"/>
          <w:spacing w:val="217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окружающий</w:t>
      </w:r>
      <w:r w:rsidR="001B2870" w:rsidRPr="002E31B9">
        <w:rPr>
          <w:rFonts w:eastAsia="Calibri"/>
          <w:color w:val="000000"/>
          <w:spacing w:val="29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мир)</w:t>
      </w:r>
      <w:r w:rsidR="001B2870" w:rsidRPr="002E31B9">
        <w:rPr>
          <w:rFonts w:eastAsia="Calibri"/>
          <w:color w:val="000000"/>
          <w:spacing w:val="18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чередуются</w:t>
      </w:r>
      <w:r w:rsidR="001B2870" w:rsidRPr="002E31B9">
        <w:rPr>
          <w:rFonts w:eastAsia="Calibri"/>
          <w:color w:val="000000"/>
          <w:spacing w:val="27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="001B2870" w:rsidRPr="002E31B9">
        <w:rPr>
          <w:rFonts w:eastAsia="Calibri"/>
          <w:color w:val="000000"/>
          <w:spacing w:val="14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уроками</w:t>
      </w:r>
      <w:r w:rsidR="001B2870" w:rsidRPr="002E31B9">
        <w:rPr>
          <w:rFonts w:eastAsia="Calibri"/>
          <w:color w:val="000000"/>
          <w:spacing w:val="23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музыки,</w:t>
      </w:r>
      <w:r w:rsidR="001B2870" w:rsidRPr="002E31B9">
        <w:rPr>
          <w:rFonts w:eastAsia="Calibri"/>
          <w:color w:val="000000"/>
          <w:spacing w:val="225"/>
          <w:sz w:val="28"/>
          <w:szCs w:val="28"/>
          <w:lang w:val="ru-RU"/>
        </w:rPr>
        <w:t xml:space="preserve"> </w:t>
      </w:r>
      <w:proofErr w:type="gramStart"/>
      <w:r w:rsidR="001B2870" w:rsidRPr="002E31B9">
        <w:rPr>
          <w:rFonts w:eastAsia="Calibri"/>
          <w:color w:val="000000"/>
          <w:sz w:val="28"/>
          <w:szCs w:val="28"/>
          <w:lang w:val="ru-RU"/>
        </w:rPr>
        <w:t>ИЗО</w:t>
      </w:r>
      <w:proofErr w:type="gramEnd"/>
      <w:r w:rsidR="001B2870" w:rsidRPr="002E31B9">
        <w:rPr>
          <w:rFonts w:eastAsia="Calibri"/>
          <w:color w:val="000000"/>
          <w:sz w:val="28"/>
          <w:szCs w:val="28"/>
          <w:lang w:val="ru-RU"/>
        </w:rPr>
        <w:t>,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технологии,</w:t>
      </w:r>
      <w:r w:rsidR="001B2870" w:rsidRPr="002E31B9">
        <w:rPr>
          <w:rFonts w:eastAsia="Calibri"/>
          <w:color w:val="000000"/>
          <w:spacing w:val="161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физической</w:t>
      </w:r>
      <w:r w:rsidR="001B2870" w:rsidRPr="002E31B9">
        <w:rPr>
          <w:rFonts w:eastAsia="Calibri"/>
          <w:color w:val="000000"/>
          <w:spacing w:val="14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культуры;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для</w:t>
      </w:r>
      <w:r w:rsidR="001B2870" w:rsidRPr="002E31B9">
        <w:rPr>
          <w:rFonts w:eastAsia="Calibri"/>
          <w:color w:val="000000"/>
          <w:spacing w:val="13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="001B2870" w:rsidRPr="002E31B9">
        <w:rPr>
          <w:rFonts w:eastAsia="Calibri"/>
          <w:color w:val="000000"/>
          <w:spacing w:val="29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5-9</w:t>
      </w:r>
      <w:r w:rsidR="001B2870" w:rsidRPr="002E31B9">
        <w:rPr>
          <w:rFonts w:eastAsia="Calibri"/>
          <w:color w:val="000000"/>
          <w:spacing w:val="14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классов</w:t>
      </w:r>
      <w:r w:rsidR="001B2870" w:rsidRPr="002E31B9">
        <w:rPr>
          <w:rFonts w:eastAsia="Calibri"/>
          <w:color w:val="000000"/>
          <w:spacing w:val="18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предметы</w:t>
      </w:r>
      <w:r w:rsidR="001B2870" w:rsidRPr="002E31B9">
        <w:rPr>
          <w:rFonts w:eastAsia="Calibri"/>
          <w:color w:val="000000"/>
          <w:spacing w:val="19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естественно-математического</w:t>
      </w:r>
      <w:r w:rsidR="001B2870" w:rsidRPr="002E31B9">
        <w:rPr>
          <w:rFonts w:eastAsia="Calibri"/>
          <w:color w:val="000000"/>
          <w:spacing w:val="441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профиля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чередуются</w:t>
      </w:r>
      <w:r w:rsidR="001B2870" w:rsidRPr="002E31B9">
        <w:rPr>
          <w:rFonts w:eastAsia="Calibri"/>
          <w:color w:val="000000"/>
          <w:spacing w:val="14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="001B2870" w:rsidRPr="002E31B9">
        <w:rPr>
          <w:rFonts w:eastAsia="Calibri"/>
          <w:color w:val="000000"/>
          <w:spacing w:val="3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гуманитарными</w:t>
      </w:r>
      <w:r w:rsidR="001B2870" w:rsidRPr="002E31B9">
        <w:rPr>
          <w:rFonts w:eastAsia="Calibri"/>
          <w:color w:val="000000"/>
          <w:spacing w:val="20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предметами.</w:t>
      </w:r>
    </w:p>
    <w:p w:rsidR="001B2870" w:rsidRPr="002E31B9" w:rsidRDefault="002E31B9" w:rsidP="002E31B9">
      <w:pPr>
        <w:numPr>
          <w:ilvl w:val="0"/>
          <w:numId w:val="13"/>
        </w:numPr>
        <w:ind w:right="-200"/>
        <w:jc w:val="both"/>
        <w:rPr>
          <w:rFonts w:eastAsia="Calibri"/>
          <w:color w:val="000000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lastRenderedPageBreak/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="001B2870"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="001B2870" w:rsidRPr="001B2870">
        <w:rPr>
          <w:rFonts w:eastAsia="Calibri"/>
          <w:color w:val="000000"/>
          <w:spacing w:val="252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2-4</w:t>
      </w:r>
      <w:r w:rsidR="001B2870" w:rsidRPr="002E31B9">
        <w:rPr>
          <w:rFonts w:eastAsia="Calibri"/>
          <w:color w:val="000000"/>
          <w:spacing w:val="10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классов</w:t>
      </w:r>
      <w:r>
        <w:rPr>
          <w:rFonts w:eastAsia="Calibri"/>
          <w:color w:val="000000"/>
          <w:sz w:val="28"/>
          <w:szCs w:val="28"/>
          <w:lang w:val="ru-RU"/>
        </w:rPr>
        <w:t xml:space="preserve"> наиболее трудные предметы проводятся на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2-3</w:t>
      </w:r>
      <w:r w:rsidR="001B2870" w:rsidRPr="002E31B9">
        <w:rPr>
          <w:rFonts w:eastAsia="Calibri"/>
          <w:color w:val="000000"/>
          <w:spacing w:val="19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уроках;</w:t>
      </w:r>
      <w:r w:rsidR="001B2870" w:rsidRPr="002E31B9">
        <w:rPr>
          <w:rFonts w:eastAsia="Calibri"/>
          <w:color w:val="000000"/>
          <w:spacing w:val="16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для</w:t>
      </w:r>
      <w:r w:rsidR="001B2870" w:rsidRPr="002E31B9">
        <w:rPr>
          <w:rFonts w:eastAsia="Calibri"/>
          <w:color w:val="000000"/>
          <w:spacing w:val="9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="001B2870" w:rsidRPr="002E31B9">
        <w:rPr>
          <w:rFonts w:eastAsia="Calibri"/>
          <w:color w:val="000000"/>
          <w:spacing w:val="252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5-9</w:t>
      </w:r>
      <w:r w:rsidR="001B2870" w:rsidRPr="002E31B9">
        <w:rPr>
          <w:rFonts w:eastAsia="Calibri"/>
          <w:color w:val="000000"/>
          <w:spacing w:val="9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классов</w:t>
      </w:r>
      <w:r w:rsidR="001B2870" w:rsidRPr="002E31B9">
        <w:rPr>
          <w:rFonts w:eastAsia="Calibri"/>
          <w:color w:val="000000"/>
          <w:spacing w:val="142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pacing w:val="13"/>
          <w:sz w:val="28"/>
          <w:szCs w:val="28"/>
          <w:lang w:val="ru-RU"/>
        </w:rPr>
        <w:t>—2-4</w:t>
      </w:r>
      <w:r w:rsidR="001B2870" w:rsidRPr="002E31B9">
        <w:rPr>
          <w:rFonts w:eastAsia="Calibri"/>
          <w:color w:val="000000"/>
          <w:spacing w:val="9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уроках.</w:t>
      </w:r>
      <w:r w:rsidR="001B2870" w:rsidRPr="002E31B9">
        <w:rPr>
          <w:rFonts w:eastAsia="Calibri"/>
          <w:color w:val="000000"/>
          <w:spacing w:val="15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 начальных</w:t>
      </w:r>
      <w:r w:rsidR="001B2870" w:rsidRPr="002E31B9">
        <w:rPr>
          <w:rFonts w:eastAsia="Calibri"/>
          <w:color w:val="000000"/>
          <w:spacing w:val="135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классах</w:t>
      </w:r>
      <w:r w:rsidR="001B2870" w:rsidRPr="002E31B9">
        <w:rPr>
          <w:rFonts w:eastAsia="Calibri"/>
          <w:color w:val="000000"/>
          <w:spacing w:val="11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сдвоенные</w:t>
      </w:r>
      <w:r w:rsidR="001B2870" w:rsidRPr="002E31B9">
        <w:rPr>
          <w:rFonts w:eastAsia="Calibri"/>
          <w:color w:val="000000"/>
          <w:spacing w:val="97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уроки</w:t>
      </w:r>
      <w:r w:rsidR="001B2870" w:rsidRPr="002E31B9">
        <w:rPr>
          <w:rFonts w:eastAsia="Calibri"/>
          <w:color w:val="000000"/>
          <w:spacing w:val="8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не</w:t>
      </w:r>
      <w:r w:rsidR="001B2870" w:rsidRPr="002E31B9">
        <w:rPr>
          <w:rFonts w:eastAsia="Calibri"/>
          <w:color w:val="000000"/>
          <w:spacing w:val="2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проводятся.</w:t>
      </w:r>
    </w:p>
    <w:p w:rsidR="001B2870" w:rsidRPr="001B2870" w:rsidRDefault="002E31B9" w:rsidP="001B2870">
      <w:pPr>
        <w:ind w:left="126" w:right="-138" w:firstLine="632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2.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12.</w:t>
      </w:r>
      <w:r w:rsidR="001B2870" w:rsidRPr="001B2870">
        <w:rPr>
          <w:rFonts w:eastAsia="Calibri"/>
          <w:color w:val="000000"/>
          <w:spacing w:val="8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1B2870">
        <w:rPr>
          <w:rFonts w:eastAsia="Calibri"/>
          <w:color w:val="000000"/>
          <w:spacing w:val="9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течение</w:t>
      </w:r>
      <w:r w:rsidR="001B2870" w:rsidRPr="001B2870">
        <w:rPr>
          <w:rFonts w:eastAsia="Calibri"/>
          <w:color w:val="000000"/>
          <w:spacing w:val="12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учебного</w:t>
      </w:r>
      <w:r w:rsidR="001B2870" w:rsidRPr="001B2870">
        <w:rPr>
          <w:rFonts w:eastAsia="Calibri"/>
          <w:color w:val="000000"/>
          <w:spacing w:val="16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дня</w:t>
      </w:r>
      <w:r w:rsidR="001B2870" w:rsidRPr="001B2870">
        <w:rPr>
          <w:rFonts w:eastAsia="Calibri"/>
          <w:color w:val="000000"/>
          <w:spacing w:val="92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проводится</w:t>
      </w:r>
      <w:r w:rsidR="001B2870" w:rsidRPr="001B2870">
        <w:rPr>
          <w:rFonts w:eastAsia="Calibri"/>
          <w:color w:val="000000"/>
          <w:spacing w:val="177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не</w:t>
      </w:r>
      <w:r w:rsidR="001B2870" w:rsidRPr="001B2870">
        <w:rPr>
          <w:rFonts w:eastAsia="Calibri"/>
          <w:color w:val="000000"/>
          <w:spacing w:val="69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более</w:t>
      </w:r>
      <w:r w:rsidR="001B2870" w:rsidRPr="001B2870">
        <w:rPr>
          <w:rFonts w:eastAsia="Calibri"/>
          <w:color w:val="000000"/>
          <w:spacing w:val="8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одной</w:t>
      </w:r>
      <w:r w:rsidR="001B2870" w:rsidRPr="001B2870">
        <w:rPr>
          <w:rFonts w:eastAsia="Calibri"/>
          <w:color w:val="000000"/>
          <w:spacing w:val="10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контрольной</w:t>
      </w:r>
      <w:r w:rsidR="001B2870" w:rsidRPr="001B2870">
        <w:rPr>
          <w:rFonts w:eastAsia="Calibri"/>
          <w:color w:val="000000"/>
          <w:spacing w:val="188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работы. Контрольные</w:t>
      </w:r>
      <w:r w:rsidR="001B2870" w:rsidRPr="001B2870">
        <w:rPr>
          <w:rFonts w:eastAsia="Calibri"/>
          <w:color w:val="000000"/>
          <w:spacing w:val="162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работы</w:t>
      </w:r>
      <w:r w:rsidR="001B2870" w:rsidRPr="001B2870">
        <w:rPr>
          <w:rFonts w:eastAsia="Calibri"/>
          <w:color w:val="000000"/>
          <w:spacing w:val="90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проводятся,</w:t>
      </w:r>
      <w:r w:rsidR="001B2870" w:rsidRPr="001B2870">
        <w:rPr>
          <w:rFonts w:eastAsia="Calibri"/>
          <w:color w:val="000000"/>
          <w:spacing w:val="13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как</w:t>
      </w:r>
      <w:r w:rsidR="001B2870" w:rsidRPr="001B2870">
        <w:rPr>
          <w:rFonts w:eastAsia="Calibri"/>
          <w:color w:val="000000"/>
          <w:spacing w:val="54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правило,</w:t>
      </w:r>
      <w:r w:rsidR="001B2870" w:rsidRPr="001B2870">
        <w:rPr>
          <w:rFonts w:eastAsia="Calibri"/>
          <w:color w:val="000000"/>
          <w:spacing w:val="9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на</w:t>
      </w:r>
      <w:r w:rsidR="001B2870" w:rsidRPr="001B2870">
        <w:rPr>
          <w:rFonts w:eastAsia="Calibri"/>
          <w:color w:val="000000"/>
          <w:spacing w:val="33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2-4</w:t>
      </w:r>
      <w:r w:rsidR="001B2870" w:rsidRPr="001B2870">
        <w:rPr>
          <w:rFonts w:eastAsia="Calibri"/>
          <w:color w:val="000000"/>
          <w:spacing w:val="46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уроках</w:t>
      </w:r>
      <w:r w:rsidR="001B2870" w:rsidRPr="001B2870">
        <w:rPr>
          <w:rFonts w:eastAsia="Calibri"/>
          <w:color w:val="000000"/>
          <w:spacing w:val="115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кроме</w:t>
      </w:r>
      <w:r w:rsidR="001B2870" w:rsidRPr="001B2870">
        <w:rPr>
          <w:rFonts w:eastAsia="Calibri"/>
          <w:color w:val="000000"/>
          <w:spacing w:val="51"/>
          <w:sz w:val="28"/>
          <w:szCs w:val="28"/>
          <w:lang w:val="ru-RU"/>
        </w:rPr>
        <w:t xml:space="preserve"> </w:t>
      </w:r>
      <w:r w:rsidR="001B2870" w:rsidRPr="001B2870">
        <w:rPr>
          <w:rFonts w:eastAsia="Calibri"/>
          <w:color w:val="000000"/>
          <w:sz w:val="28"/>
          <w:szCs w:val="28"/>
          <w:lang w:val="ru-RU"/>
        </w:rPr>
        <w:t>понедельника.</w:t>
      </w:r>
    </w:p>
    <w:p w:rsidR="001B2870" w:rsidRPr="001B2870" w:rsidRDefault="001B2870" w:rsidP="002E31B9">
      <w:pPr>
        <w:ind w:left="752" w:right="-200"/>
        <w:jc w:val="both"/>
        <w:rPr>
          <w:rFonts w:eastAsia="Calibri"/>
          <w:sz w:val="28"/>
          <w:szCs w:val="28"/>
          <w:lang w:val="ru-RU"/>
        </w:rPr>
      </w:pPr>
      <w:r w:rsidRPr="001B2870">
        <w:rPr>
          <w:rFonts w:eastAsia="Calibri"/>
          <w:color w:val="000000"/>
          <w:sz w:val="28"/>
          <w:szCs w:val="28"/>
          <w:lang w:val="ru-RU"/>
        </w:rPr>
        <w:t>2.13.</w:t>
      </w:r>
      <w:r w:rsidRPr="001B2870">
        <w:rPr>
          <w:rFonts w:eastAsia="Calibri"/>
          <w:color w:val="000000"/>
          <w:spacing w:val="25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Для</w:t>
      </w:r>
      <w:r w:rsidRPr="001B2870">
        <w:rPr>
          <w:rFonts w:eastAsia="Calibri"/>
          <w:color w:val="000000"/>
          <w:spacing w:val="25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предупреждения</w:t>
      </w:r>
      <w:r w:rsidRPr="001B2870">
        <w:rPr>
          <w:rFonts w:eastAsia="Calibri"/>
          <w:color w:val="000000"/>
          <w:spacing w:val="355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переутомления</w:t>
      </w:r>
      <w:r w:rsidRPr="001B2870">
        <w:rPr>
          <w:rFonts w:eastAsia="Calibri"/>
          <w:color w:val="000000"/>
          <w:spacing w:val="34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1B2870">
        <w:rPr>
          <w:rFonts w:eastAsia="Calibri"/>
          <w:color w:val="000000"/>
          <w:spacing w:val="34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</w:t>
      </w:r>
      <w:r w:rsidRPr="001B2870">
        <w:rPr>
          <w:rFonts w:eastAsia="Calibri"/>
          <w:color w:val="000000"/>
          <w:spacing w:val="23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сохранение</w:t>
      </w:r>
      <w:r w:rsidR="002E31B9">
        <w:rPr>
          <w:rFonts w:eastAsia="Calibri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оптимального</w:t>
      </w:r>
      <w:r w:rsidRPr="001B2870">
        <w:rPr>
          <w:rFonts w:eastAsia="Calibri"/>
          <w:color w:val="000000"/>
          <w:spacing w:val="23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уровня</w:t>
      </w:r>
      <w:r w:rsidRPr="001B2870">
        <w:rPr>
          <w:rFonts w:eastAsia="Calibri"/>
          <w:color w:val="000000"/>
          <w:spacing w:val="17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их</w:t>
      </w:r>
      <w:r w:rsidRPr="001B2870">
        <w:rPr>
          <w:rFonts w:eastAsia="Calibri"/>
          <w:color w:val="000000"/>
          <w:spacing w:val="12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работоспособности</w:t>
      </w:r>
      <w:r w:rsidRPr="001B2870">
        <w:rPr>
          <w:rFonts w:eastAsia="Calibri"/>
          <w:color w:val="000000"/>
          <w:spacing w:val="31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на</w:t>
      </w:r>
      <w:r w:rsidRPr="001B2870">
        <w:rPr>
          <w:rFonts w:eastAsia="Calibri"/>
          <w:color w:val="000000"/>
          <w:spacing w:val="11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протяжении</w:t>
      </w:r>
      <w:r w:rsidRPr="001B2870">
        <w:rPr>
          <w:rFonts w:eastAsia="Calibri"/>
          <w:color w:val="000000"/>
          <w:spacing w:val="21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недели</w:t>
      </w:r>
      <w:r w:rsidRPr="001B2870">
        <w:rPr>
          <w:rFonts w:eastAsia="Calibri"/>
          <w:color w:val="000000"/>
          <w:spacing w:val="139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</w:t>
      </w:r>
      <w:r w:rsidRPr="001B2870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расписании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занятий</w:t>
      </w:r>
      <w:r w:rsidRPr="001B2870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предусматривается</w:t>
      </w:r>
      <w:r w:rsidRPr="001B2870">
        <w:rPr>
          <w:rFonts w:eastAsia="Calibri"/>
          <w:color w:val="000000"/>
          <w:spacing w:val="19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облегченный</w:t>
      </w:r>
      <w:r w:rsidRPr="001B2870">
        <w:rPr>
          <w:rFonts w:eastAsia="Calibri"/>
          <w:color w:val="000000"/>
          <w:spacing w:val="15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учебный</w:t>
      </w:r>
      <w:r w:rsidRPr="001B2870">
        <w:rPr>
          <w:rFonts w:eastAsia="Calibri"/>
          <w:color w:val="000000"/>
          <w:spacing w:val="13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день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-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четверг.</w:t>
      </w:r>
      <w:r w:rsidRPr="001B2870">
        <w:rPr>
          <w:rFonts w:eastAsia="Calibri"/>
          <w:color w:val="000000"/>
          <w:spacing w:val="153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После</w:t>
      </w:r>
      <w:r w:rsidRPr="001B2870">
        <w:rPr>
          <w:rFonts w:eastAsia="Calibri"/>
          <w:color w:val="000000"/>
          <w:spacing w:val="108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второго</w:t>
      </w:r>
      <w:r w:rsidRPr="001B2870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урока для</w:t>
      </w:r>
      <w:r w:rsidRPr="001B2870">
        <w:rPr>
          <w:rFonts w:eastAsia="Calibri"/>
          <w:color w:val="000000"/>
          <w:spacing w:val="71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учащихся</w:t>
      </w:r>
      <w:r w:rsidRPr="001B2870">
        <w:rPr>
          <w:rFonts w:eastAsia="Calibri"/>
          <w:color w:val="000000"/>
          <w:spacing w:val="208"/>
          <w:sz w:val="28"/>
          <w:szCs w:val="28"/>
          <w:lang w:val="ru-RU"/>
        </w:rPr>
        <w:t xml:space="preserve"> </w:t>
      </w:r>
      <w:r w:rsidR="002E31B9">
        <w:rPr>
          <w:rFonts w:eastAsia="Calibri"/>
          <w:color w:val="000000"/>
          <w:sz w:val="28"/>
          <w:szCs w:val="28"/>
          <w:lang w:val="ru-RU"/>
        </w:rPr>
        <w:t>2</w:t>
      </w:r>
      <w:r w:rsidRPr="001B2870">
        <w:rPr>
          <w:rFonts w:eastAsia="Calibri"/>
          <w:color w:val="000000"/>
          <w:sz w:val="28"/>
          <w:szCs w:val="28"/>
          <w:lang w:val="ru-RU"/>
        </w:rPr>
        <w:t>-9</w:t>
      </w:r>
      <w:r w:rsidRPr="001B2870">
        <w:rPr>
          <w:rFonts w:eastAsia="Calibri"/>
          <w:color w:val="000000"/>
          <w:spacing w:val="6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классов</w:t>
      </w:r>
      <w:r w:rsidRPr="001B2870">
        <w:rPr>
          <w:rFonts w:eastAsia="Calibri"/>
          <w:color w:val="000000"/>
          <w:spacing w:val="13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организуются</w:t>
      </w:r>
      <w:r w:rsidRPr="001B2870">
        <w:rPr>
          <w:rFonts w:eastAsia="Calibri"/>
          <w:color w:val="000000"/>
          <w:spacing w:val="204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двигательно-активные</w:t>
      </w:r>
      <w:r w:rsidRPr="001B2870">
        <w:rPr>
          <w:rFonts w:eastAsia="Calibri"/>
          <w:color w:val="000000"/>
          <w:spacing w:val="277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виды деятельности</w:t>
      </w:r>
      <w:r w:rsidRPr="001B2870">
        <w:rPr>
          <w:rFonts w:eastAsia="Calibri"/>
          <w:color w:val="000000"/>
          <w:spacing w:val="126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(динамические</w:t>
      </w:r>
      <w:r w:rsidRPr="001B2870">
        <w:rPr>
          <w:rFonts w:eastAsia="Calibri"/>
          <w:color w:val="000000"/>
          <w:spacing w:val="132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  <w:lang w:val="ru-RU"/>
        </w:rPr>
        <w:t>перемены).</w:t>
      </w:r>
    </w:p>
    <w:p w:rsidR="001B2870" w:rsidRPr="002E31B9" w:rsidRDefault="001B2870" w:rsidP="002E31B9">
      <w:pPr>
        <w:pStyle w:val="a3"/>
        <w:numPr>
          <w:ilvl w:val="1"/>
          <w:numId w:val="20"/>
        </w:numPr>
        <w:ind w:right="-200"/>
        <w:jc w:val="both"/>
        <w:rPr>
          <w:rFonts w:eastAsia="Calibri"/>
          <w:b/>
          <w:sz w:val="28"/>
          <w:szCs w:val="28"/>
        </w:rPr>
      </w:pPr>
      <w:proofErr w:type="spellStart"/>
      <w:r w:rsidRPr="002E31B9">
        <w:rPr>
          <w:rFonts w:eastAsia="Calibri"/>
          <w:b/>
          <w:color w:val="000000"/>
          <w:sz w:val="28"/>
          <w:szCs w:val="28"/>
        </w:rPr>
        <w:t>Продолжительность</w:t>
      </w:r>
      <w:proofErr w:type="spellEnd"/>
      <w:r w:rsidRPr="002E31B9">
        <w:rPr>
          <w:rFonts w:eastAsia="Calibri"/>
          <w:b/>
          <w:color w:val="000000"/>
          <w:spacing w:val="209"/>
          <w:sz w:val="28"/>
          <w:szCs w:val="28"/>
        </w:rPr>
        <w:t xml:space="preserve"> </w:t>
      </w:r>
      <w:proofErr w:type="spellStart"/>
      <w:r w:rsidRPr="002E31B9">
        <w:rPr>
          <w:rFonts w:eastAsia="Calibri"/>
          <w:b/>
          <w:color w:val="000000"/>
          <w:sz w:val="28"/>
          <w:szCs w:val="28"/>
        </w:rPr>
        <w:t>перемен</w:t>
      </w:r>
      <w:proofErr w:type="spellEnd"/>
      <w:r w:rsidRPr="002E31B9">
        <w:rPr>
          <w:rFonts w:eastAsia="Calibri"/>
          <w:b/>
          <w:color w:val="000000"/>
          <w:spacing w:val="53"/>
          <w:sz w:val="28"/>
          <w:szCs w:val="28"/>
        </w:rPr>
        <w:t xml:space="preserve"> </w:t>
      </w:r>
      <w:proofErr w:type="spellStart"/>
      <w:r w:rsidRPr="002E31B9">
        <w:rPr>
          <w:rFonts w:eastAsia="Calibri"/>
          <w:b/>
          <w:color w:val="000000"/>
          <w:sz w:val="28"/>
          <w:szCs w:val="28"/>
        </w:rPr>
        <w:t>между</w:t>
      </w:r>
      <w:proofErr w:type="spellEnd"/>
      <w:r w:rsidRPr="002E31B9">
        <w:rPr>
          <w:rFonts w:eastAsia="Calibri"/>
          <w:b/>
          <w:color w:val="000000"/>
          <w:spacing w:val="55"/>
          <w:sz w:val="28"/>
          <w:szCs w:val="28"/>
        </w:rPr>
        <w:t xml:space="preserve"> </w:t>
      </w:r>
      <w:proofErr w:type="spellStart"/>
      <w:r w:rsidRPr="002E31B9">
        <w:rPr>
          <w:rFonts w:eastAsia="Calibri"/>
          <w:b/>
          <w:color w:val="000000"/>
          <w:sz w:val="28"/>
          <w:szCs w:val="28"/>
        </w:rPr>
        <w:t>уроками</w:t>
      </w:r>
      <w:proofErr w:type="spellEnd"/>
      <w:r w:rsidRPr="002E31B9">
        <w:rPr>
          <w:rFonts w:eastAsia="Calibri"/>
          <w:b/>
          <w:color w:val="000000"/>
          <w:sz w:val="28"/>
          <w:szCs w:val="28"/>
        </w:rPr>
        <w:t>:</w:t>
      </w:r>
    </w:p>
    <w:p w:rsidR="001B2870" w:rsidRPr="001B2870" w:rsidRDefault="001B2870" w:rsidP="001B2870">
      <w:pPr>
        <w:numPr>
          <w:ilvl w:val="0"/>
          <w:numId w:val="8"/>
        </w:numPr>
        <w:tabs>
          <w:tab w:val="clear" w:pos="1325"/>
          <w:tab w:val="num" w:pos="137"/>
        </w:tabs>
        <w:ind w:left="137" w:right="-200" w:hanging="131"/>
        <w:jc w:val="both"/>
        <w:rPr>
          <w:rFonts w:eastAsia="Calibri"/>
          <w:sz w:val="28"/>
          <w:szCs w:val="28"/>
        </w:rPr>
      </w:pPr>
      <w:proofErr w:type="spellStart"/>
      <w:r w:rsidRPr="001B2870">
        <w:rPr>
          <w:rFonts w:eastAsia="Calibri"/>
          <w:color w:val="000000"/>
          <w:sz w:val="28"/>
          <w:szCs w:val="28"/>
        </w:rPr>
        <w:t>после</w:t>
      </w:r>
      <w:proofErr w:type="spellEnd"/>
      <w:r w:rsidRPr="001B2870">
        <w:rPr>
          <w:rFonts w:eastAsia="Calibri"/>
          <w:color w:val="000000"/>
          <w:spacing w:val="189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1</w:t>
      </w:r>
      <w:r w:rsidRPr="001B2870">
        <w:rPr>
          <w:rFonts w:eastAsia="Calibri"/>
          <w:color w:val="000000"/>
          <w:spacing w:val="20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урока</w:t>
      </w:r>
      <w:proofErr w:type="spellEnd"/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-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10</w:t>
      </w:r>
      <w:r w:rsidRPr="001B2870">
        <w:rPr>
          <w:rFonts w:eastAsia="Calibri"/>
          <w:color w:val="000000"/>
          <w:spacing w:val="263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минут</w:t>
      </w:r>
      <w:proofErr w:type="spellEnd"/>
      <w:r w:rsidRPr="001B2870">
        <w:rPr>
          <w:rFonts w:eastAsia="Calibri"/>
          <w:color w:val="000000"/>
          <w:sz w:val="28"/>
          <w:szCs w:val="28"/>
        </w:rPr>
        <w:t>;</w:t>
      </w:r>
    </w:p>
    <w:p w:rsidR="001B2870" w:rsidRPr="001B2870" w:rsidRDefault="001B2870" w:rsidP="001B2870">
      <w:pPr>
        <w:numPr>
          <w:ilvl w:val="0"/>
          <w:numId w:val="8"/>
        </w:numPr>
        <w:tabs>
          <w:tab w:val="clear" w:pos="1325"/>
          <w:tab w:val="num" w:pos="137"/>
        </w:tabs>
        <w:ind w:left="137" w:right="-200" w:hanging="131"/>
        <w:jc w:val="both"/>
        <w:rPr>
          <w:rFonts w:eastAsia="Calibri"/>
          <w:sz w:val="28"/>
          <w:szCs w:val="28"/>
        </w:rPr>
      </w:pPr>
      <w:proofErr w:type="spellStart"/>
      <w:r w:rsidRPr="001B2870">
        <w:rPr>
          <w:rFonts w:eastAsia="Calibri"/>
          <w:color w:val="000000"/>
          <w:sz w:val="28"/>
          <w:szCs w:val="28"/>
        </w:rPr>
        <w:t>после</w:t>
      </w:r>
      <w:proofErr w:type="spellEnd"/>
      <w:r w:rsidRPr="001B2870">
        <w:rPr>
          <w:rFonts w:eastAsia="Calibri"/>
          <w:color w:val="000000"/>
          <w:spacing w:val="165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2</w:t>
      </w:r>
      <w:r w:rsidRPr="001B2870">
        <w:rPr>
          <w:rFonts w:eastAsia="Calibri"/>
          <w:color w:val="000000"/>
          <w:spacing w:val="50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и</w:t>
      </w:r>
      <w:r w:rsidRPr="001B2870">
        <w:rPr>
          <w:rFonts w:eastAsia="Calibri"/>
          <w:color w:val="000000"/>
          <w:spacing w:val="51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3</w:t>
      </w:r>
      <w:r w:rsidRPr="001B2870">
        <w:rPr>
          <w:rFonts w:eastAsia="Calibri"/>
          <w:color w:val="000000"/>
          <w:spacing w:val="44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уроков</w:t>
      </w:r>
      <w:proofErr w:type="spellEnd"/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-</w:t>
      </w:r>
      <w:r w:rsidRPr="001B2870">
        <w:rPr>
          <w:rFonts w:eastAsia="Calibri"/>
          <w:color w:val="000000"/>
          <w:spacing w:val="239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20</w:t>
      </w:r>
      <w:r w:rsidRPr="001B2870">
        <w:rPr>
          <w:rFonts w:eastAsia="Calibri"/>
          <w:color w:val="000000"/>
          <w:spacing w:val="82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минут</w:t>
      </w:r>
      <w:proofErr w:type="spellEnd"/>
      <w:r w:rsidRPr="001B2870">
        <w:rPr>
          <w:rFonts w:eastAsia="Calibri"/>
          <w:color w:val="000000"/>
          <w:sz w:val="28"/>
          <w:szCs w:val="28"/>
        </w:rPr>
        <w:t>;</w:t>
      </w:r>
    </w:p>
    <w:p w:rsidR="001B2870" w:rsidRPr="001B2870" w:rsidRDefault="001B2870" w:rsidP="001B2870">
      <w:pPr>
        <w:numPr>
          <w:ilvl w:val="0"/>
          <w:numId w:val="8"/>
        </w:numPr>
        <w:tabs>
          <w:tab w:val="clear" w:pos="1325"/>
          <w:tab w:val="num" w:pos="137"/>
        </w:tabs>
        <w:ind w:left="137" w:right="-200" w:hanging="131"/>
        <w:jc w:val="both"/>
        <w:rPr>
          <w:rFonts w:eastAsia="Calibri"/>
          <w:sz w:val="28"/>
          <w:szCs w:val="28"/>
        </w:rPr>
      </w:pPr>
      <w:proofErr w:type="spellStart"/>
      <w:r w:rsidRPr="001B2870">
        <w:rPr>
          <w:rFonts w:eastAsia="Calibri"/>
          <w:color w:val="000000"/>
          <w:sz w:val="28"/>
          <w:szCs w:val="28"/>
        </w:rPr>
        <w:t>после</w:t>
      </w:r>
      <w:proofErr w:type="spellEnd"/>
      <w:r w:rsidRPr="001B2870">
        <w:rPr>
          <w:rFonts w:eastAsia="Calibri"/>
          <w:color w:val="000000"/>
          <w:spacing w:val="159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4</w:t>
      </w:r>
      <w:r w:rsidRPr="001B2870">
        <w:rPr>
          <w:rFonts w:eastAsia="Calibri"/>
          <w:color w:val="000000"/>
          <w:spacing w:val="44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урока</w:t>
      </w:r>
      <w:proofErr w:type="spellEnd"/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-</w:t>
      </w:r>
      <w:r w:rsidRPr="001B2870">
        <w:rPr>
          <w:rFonts w:eastAsia="Calibri"/>
          <w:color w:val="000000"/>
          <w:spacing w:val="228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10</w:t>
      </w:r>
      <w:r w:rsidRPr="001B2870">
        <w:rPr>
          <w:rFonts w:eastAsia="Calibri"/>
          <w:color w:val="000000"/>
          <w:spacing w:val="59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минут</w:t>
      </w:r>
      <w:proofErr w:type="spellEnd"/>
      <w:r w:rsidRPr="001B2870">
        <w:rPr>
          <w:rFonts w:eastAsia="Calibri"/>
          <w:color w:val="000000"/>
          <w:sz w:val="28"/>
          <w:szCs w:val="28"/>
        </w:rPr>
        <w:t>;</w:t>
      </w:r>
    </w:p>
    <w:p w:rsidR="001B2870" w:rsidRPr="001B2870" w:rsidRDefault="001B2870" w:rsidP="001B2870">
      <w:pPr>
        <w:numPr>
          <w:ilvl w:val="0"/>
          <w:numId w:val="8"/>
        </w:numPr>
        <w:tabs>
          <w:tab w:val="clear" w:pos="1325"/>
          <w:tab w:val="num" w:pos="137"/>
        </w:tabs>
        <w:ind w:left="137" w:right="-200" w:hanging="131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1B2870">
        <w:rPr>
          <w:rFonts w:eastAsia="Calibri"/>
          <w:color w:val="000000"/>
          <w:sz w:val="28"/>
          <w:szCs w:val="28"/>
        </w:rPr>
        <w:t>после</w:t>
      </w:r>
      <w:proofErr w:type="spellEnd"/>
      <w:proofErr w:type="gramEnd"/>
      <w:r w:rsidRPr="001B2870">
        <w:rPr>
          <w:rFonts w:eastAsia="Calibri"/>
          <w:color w:val="000000"/>
          <w:spacing w:val="165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5</w:t>
      </w:r>
      <w:r w:rsidRPr="001B2870">
        <w:rPr>
          <w:rFonts w:eastAsia="Calibri"/>
          <w:color w:val="000000"/>
          <w:spacing w:val="50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и</w:t>
      </w:r>
      <w:r w:rsidRPr="001B2870">
        <w:rPr>
          <w:rFonts w:eastAsia="Calibri"/>
          <w:color w:val="000000"/>
          <w:spacing w:val="51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6</w:t>
      </w:r>
      <w:r w:rsidRPr="001B2870">
        <w:rPr>
          <w:rFonts w:eastAsia="Calibri"/>
          <w:color w:val="000000"/>
          <w:spacing w:val="44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уроков</w:t>
      </w:r>
      <w:proofErr w:type="spellEnd"/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-</w:t>
      </w:r>
      <w:r w:rsidRPr="001B2870">
        <w:rPr>
          <w:rFonts w:eastAsia="Calibri"/>
          <w:color w:val="000000"/>
          <w:spacing w:val="263"/>
          <w:sz w:val="28"/>
          <w:szCs w:val="28"/>
        </w:rPr>
        <w:t xml:space="preserve"> </w:t>
      </w:r>
      <w:r w:rsidRPr="001B2870">
        <w:rPr>
          <w:rFonts w:eastAsia="Calibri"/>
          <w:color w:val="000000"/>
          <w:sz w:val="28"/>
          <w:szCs w:val="28"/>
        </w:rPr>
        <w:t>10</w:t>
      </w:r>
      <w:r w:rsidRPr="001B2870">
        <w:rPr>
          <w:rFonts w:eastAsia="Calibri"/>
          <w:color w:val="000000"/>
          <w:spacing w:val="53"/>
          <w:sz w:val="28"/>
          <w:szCs w:val="28"/>
        </w:rPr>
        <w:t xml:space="preserve"> </w:t>
      </w:r>
      <w:proofErr w:type="spellStart"/>
      <w:r w:rsidRPr="001B2870">
        <w:rPr>
          <w:rFonts w:eastAsia="Calibri"/>
          <w:color w:val="000000"/>
          <w:sz w:val="28"/>
          <w:szCs w:val="28"/>
        </w:rPr>
        <w:t>минут</w:t>
      </w:r>
      <w:proofErr w:type="spellEnd"/>
      <w:r w:rsidRPr="001B2870">
        <w:rPr>
          <w:rFonts w:eastAsia="Calibri"/>
          <w:color w:val="000000"/>
          <w:sz w:val="28"/>
          <w:szCs w:val="28"/>
        </w:rPr>
        <w:t>.</w:t>
      </w:r>
    </w:p>
    <w:p w:rsidR="001B2870" w:rsidRPr="002E31B9" w:rsidRDefault="001B2870" w:rsidP="002E31B9">
      <w:pPr>
        <w:pStyle w:val="a3"/>
        <w:numPr>
          <w:ilvl w:val="1"/>
          <w:numId w:val="20"/>
        </w:numPr>
        <w:ind w:right="-200"/>
        <w:jc w:val="both"/>
        <w:rPr>
          <w:rFonts w:eastAsia="Calibri"/>
          <w:sz w:val="28"/>
          <w:szCs w:val="28"/>
          <w:lang w:val="ru-RU"/>
        </w:rPr>
      </w:pPr>
      <w:proofErr w:type="gramStart"/>
      <w:r w:rsidRPr="002E31B9">
        <w:rPr>
          <w:rFonts w:eastAsia="Calibri"/>
          <w:color w:val="000000"/>
          <w:sz w:val="28"/>
          <w:szCs w:val="28"/>
          <w:lang w:val="ru-RU"/>
        </w:rPr>
        <w:t>Коррекционные</w:t>
      </w:r>
      <w:r w:rsidRPr="002E31B9">
        <w:rPr>
          <w:rFonts w:eastAsia="Calibri"/>
          <w:color w:val="000000"/>
          <w:spacing w:val="171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занятия</w:t>
      </w:r>
      <w:r w:rsidRPr="002E31B9">
        <w:rPr>
          <w:rFonts w:eastAsia="Calibri"/>
          <w:color w:val="000000"/>
          <w:spacing w:val="9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могут</w:t>
      </w:r>
      <w:r w:rsidRPr="002E31B9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проводиться</w:t>
      </w:r>
      <w:r w:rsidRPr="002E31B9">
        <w:rPr>
          <w:rFonts w:eastAsia="Calibri"/>
          <w:color w:val="000000"/>
          <w:spacing w:val="13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во</w:t>
      </w:r>
      <w:r w:rsidRPr="002E31B9">
        <w:rPr>
          <w:rFonts w:eastAsia="Calibri"/>
          <w:color w:val="000000"/>
          <w:spacing w:val="40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время</w:t>
      </w:r>
      <w:r w:rsidRPr="002E31B9">
        <w:rPr>
          <w:rFonts w:eastAsia="Calibri"/>
          <w:color w:val="000000"/>
          <w:spacing w:val="52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учебных</w:t>
      </w:r>
      <w:r w:rsidRPr="002E31B9">
        <w:rPr>
          <w:rFonts w:eastAsia="Calibri"/>
          <w:color w:val="000000"/>
          <w:spacing w:val="12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занятий,</w:t>
      </w:r>
      <w:r w:rsidRPr="002E31B9">
        <w:rPr>
          <w:rFonts w:eastAsia="Calibri"/>
          <w:color w:val="000000"/>
          <w:spacing w:val="101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так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и</w:t>
      </w:r>
      <w:r w:rsidRPr="002E31B9">
        <w:rPr>
          <w:rFonts w:eastAsia="Calibri"/>
          <w:color w:val="000000"/>
          <w:spacing w:val="74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вне</w:t>
      </w:r>
      <w:r w:rsidRPr="002E31B9">
        <w:rPr>
          <w:rFonts w:eastAsia="Calibri"/>
          <w:color w:val="000000"/>
          <w:spacing w:val="8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сетки</w:t>
      </w:r>
      <w:r w:rsidRPr="002E31B9">
        <w:rPr>
          <w:rFonts w:eastAsia="Calibri"/>
          <w:color w:val="000000"/>
          <w:spacing w:val="12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учебных</w:t>
      </w:r>
      <w:r w:rsidRPr="002E31B9">
        <w:rPr>
          <w:rFonts w:eastAsia="Calibri"/>
          <w:color w:val="000000"/>
          <w:spacing w:val="170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часов</w:t>
      </w:r>
      <w:r w:rsidRPr="002E31B9">
        <w:rPr>
          <w:rFonts w:eastAsia="Calibri"/>
          <w:color w:val="000000"/>
          <w:spacing w:val="11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="002E31B9">
        <w:rPr>
          <w:rFonts w:eastAsia="Calibri"/>
          <w:color w:val="000000"/>
          <w:sz w:val="28"/>
          <w:szCs w:val="28"/>
          <w:lang w:val="ru-RU"/>
        </w:rPr>
        <w:t xml:space="preserve">2 </w:t>
      </w:r>
      <w:r w:rsidRPr="002E31B9">
        <w:rPr>
          <w:rFonts w:eastAsia="Calibri"/>
          <w:color w:val="000000"/>
          <w:sz w:val="28"/>
          <w:szCs w:val="28"/>
          <w:lang w:val="ru-RU"/>
        </w:rPr>
        <w:t>-4</w:t>
      </w:r>
      <w:r w:rsidRPr="002E31B9">
        <w:rPr>
          <w:rFonts w:eastAsia="Calibri"/>
          <w:color w:val="000000"/>
          <w:spacing w:val="7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классов,</w:t>
      </w:r>
      <w:r w:rsidRPr="002E31B9">
        <w:rPr>
          <w:rFonts w:eastAsia="Calibri"/>
          <w:color w:val="000000"/>
          <w:spacing w:val="14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Pr="002E31B9">
        <w:rPr>
          <w:rFonts w:eastAsia="Calibri"/>
          <w:color w:val="000000"/>
          <w:spacing w:val="7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одним</w:t>
      </w:r>
      <w:r w:rsidRPr="002E31B9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обучающимся</w:t>
      </w:r>
      <w:r w:rsidRPr="002E31B9">
        <w:rPr>
          <w:rFonts w:eastAsia="Calibri"/>
          <w:color w:val="000000"/>
          <w:spacing w:val="21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62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течение</w:t>
      </w:r>
      <w:r w:rsidRPr="002E31B9">
        <w:rPr>
          <w:rFonts w:eastAsia="Calibri"/>
          <w:color w:val="000000"/>
          <w:spacing w:val="154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15-20 минут,</w:t>
      </w:r>
      <w:r w:rsidRPr="002E31B9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Pr="002E31B9">
        <w:rPr>
          <w:rFonts w:eastAsia="Calibri"/>
          <w:color w:val="000000"/>
          <w:spacing w:val="3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группой</w:t>
      </w:r>
      <w:r w:rsidRPr="002E31B9">
        <w:rPr>
          <w:rFonts w:eastAsia="Calibri"/>
          <w:color w:val="000000"/>
          <w:spacing w:val="12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2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количестве</w:t>
      </w:r>
      <w:r w:rsidRPr="002E31B9">
        <w:rPr>
          <w:rFonts w:eastAsia="Calibri"/>
          <w:color w:val="000000"/>
          <w:spacing w:val="12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2-4</w:t>
      </w:r>
      <w:r w:rsidRPr="002E31B9">
        <w:rPr>
          <w:rFonts w:eastAsia="Calibri"/>
          <w:color w:val="000000"/>
          <w:spacing w:val="61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2E31B9">
        <w:rPr>
          <w:rFonts w:eastAsia="Calibri"/>
          <w:color w:val="000000"/>
          <w:spacing w:val="187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2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течение</w:t>
      </w:r>
      <w:r w:rsidRPr="002E31B9">
        <w:rPr>
          <w:rFonts w:eastAsia="Calibri"/>
          <w:color w:val="000000"/>
          <w:spacing w:val="8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20-30</w:t>
      </w:r>
      <w:r w:rsidRPr="002E31B9">
        <w:rPr>
          <w:rFonts w:eastAsia="Calibri"/>
          <w:color w:val="000000"/>
          <w:spacing w:val="80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минут;</w:t>
      </w:r>
      <w:r w:rsidRPr="002E31B9">
        <w:rPr>
          <w:rFonts w:eastAsia="Calibri"/>
          <w:color w:val="000000"/>
          <w:spacing w:val="10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3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5-9</w:t>
      </w:r>
      <w:r w:rsidRPr="002E31B9">
        <w:rPr>
          <w:rFonts w:eastAsia="Calibri"/>
          <w:color w:val="000000"/>
          <w:spacing w:val="4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классах с</w:t>
      </w:r>
      <w:r w:rsidRPr="002E31B9">
        <w:rPr>
          <w:rFonts w:eastAsia="Calibri"/>
          <w:color w:val="000000"/>
          <w:spacing w:val="3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одним</w:t>
      </w:r>
      <w:r w:rsidRPr="002E31B9">
        <w:rPr>
          <w:rFonts w:eastAsia="Calibri"/>
          <w:color w:val="000000"/>
          <w:spacing w:val="57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обучающимся</w:t>
      </w:r>
      <w:r w:rsidRPr="002E31B9">
        <w:rPr>
          <w:rFonts w:eastAsia="Calibri"/>
          <w:color w:val="000000"/>
          <w:spacing w:val="192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15-20</w:t>
      </w:r>
      <w:r w:rsidRPr="002E31B9">
        <w:rPr>
          <w:rFonts w:eastAsia="Calibri"/>
          <w:color w:val="000000"/>
          <w:spacing w:val="62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минут,</w:t>
      </w:r>
      <w:r w:rsidRPr="002E31B9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Pr="002E31B9">
        <w:rPr>
          <w:rFonts w:eastAsia="Calibri"/>
          <w:color w:val="000000"/>
          <w:spacing w:val="4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группой</w:t>
      </w:r>
      <w:r w:rsidRPr="002E31B9">
        <w:rPr>
          <w:rFonts w:eastAsia="Calibri"/>
          <w:color w:val="000000"/>
          <w:spacing w:val="12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Pr="002E31B9">
        <w:rPr>
          <w:rFonts w:eastAsia="Calibri"/>
          <w:color w:val="000000"/>
          <w:spacing w:val="26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количестве</w:t>
      </w:r>
      <w:r w:rsidRPr="002E31B9">
        <w:rPr>
          <w:rFonts w:eastAsia="Calibri"/>
          <w:color w:val="000000"/>
          <w:spacing w:val="131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2-5</w:t>
      </w:r>
      <w:r w:rsidRPr="002E31B9">
        <w:rPr>
          <w:rFonts w:eastAsia="Calibri"/>
          <w:color w:val="000000"/>
          <w:spacing w:val="61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обучающихся</w:t>
      </w:r>
      <w:r w:rsidRPr="002E31B9">
        <w:rPr>
          <w:rFonts w:eastAsia="Calibri"/>
          <w:color w:val="000000"/>
          <w:spacing w:val="17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pacing w:val="2"/>
          <w:sz w:val="28"/>
          <w:szCs w:val="28"/>
          <w:lang w:val="ru-RU"/>
        </w:rPr>
        <w:t xml:space="preserve">—30-40 </w:t>
      </w:r>
      <w:r w:rsidRPr="002E31B9">
        <w:rPr>
          <w:rFonts w:eastAsia="Calibri"/>
          <w:color w:val="000000"/>
          <w:sz w:val="28"/>
          <w:szCs w:val="28"/>
          <w:lang w:val="ru-RU"/>
        </w:rPr>
        <w:t>минут.</w:t>
      </w:r>
      <w:proofErr w:type="gramEnd"/>
      <w:r w:rsidRPr="002E31B9">
        <w:rPr>
          <w:rFonts w:eastAsia="Calibri"/>
          <w:color w:val="000000"/>
          <w:spacing w:val="175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Частота</w:t>
      </w:r>
      <w:r w:rsidRPr="002E31B9">
        <w:rPr>
          <w:rFonts w:eastAsia="Calibri"/>
          <w:color w:val="000000"/>
          <w:spacing w:val="209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посещений</w:t>
      </w:r>
      <w:r w:rsidRPr="002E31B9">
        <w:rPr>
          <w:rFonts w:eastAsia="Calibri"/>
          <w:color w:val="000000"/>
          <w:spacing w:val="202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индивидуальных</w:t>
      </w:r>
      <w:r w:rsidRPr="002E31B9">
        <w:rPr>
          <w:rFonts w:eastAsia="Calibri"/>
          <w:color w:val="000000"/>
          <w:spacing w:val="258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занятий</w:t>
      </w:r>
      <w:r w:rsidRPr="002E31B9">
        <w:rPr>
          <w:rFonts w:eastAsia="Calibri"/>
          <w:color w:val="000000"/>
          <w:spacing w:val="181"/>
          <w:sz w:val="28"/>
          <w:szCs w:val="28"/>
          <w:lang w:val="ru-RU"/>
        </w:rPr>
        <w:t xml:space="preserve"> </w:t>
      </w:r>
      <w:proofErr w:type="gramStart"/>
      <w:r w:rsidRPr="002E31B9">
        <w:rPr>
          <w:rFonts w:eastAsia="Calibri"/>
          <w:color w:val="000000"/>
          <w:sz w:val="28"/>
          <w:szCs w:val="28"/>
          <w:lang w:val="ru-RU"/>
        </w:rPr>
        <w:t>обучающимися</w:t>
      </w:r>
      <w:proofErr w:type="gramEnd"/>
      <w:r w:rsidRPr="002E31B9">
        <w:rPr>
          <w:rFonts w:eastAsia="Calibri"/>
          <w:color w:val="000000"/>
          <w:sz w:val="28"/>
          <w:szCs w:val="28"/>
          <w:lang w:val="ru-RU"/>
        </w:rPr>
        <w:t>-</w:t>
      </w:r>
      <w:r w:rsidRPr="002E31B9">
        <w:rPr>
          <w:rFonts w:eastAsia="Calibri"/>
          <w:color w:val="000000"/>
          <w:spacing w:val="27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2-3</w:t>
      </w:r>
      <w:r w:rsidRPr="002E31B9">
        <w:rPr>
          <w:rFonts w:eastAsia="Calibri"/>
          <w:color w:val="000000"/>
          <w:spacing w:val="13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раза</w:t>
      </w:r>
      <w:r w:rsidRPr="002E31B9">
        <w:rPr>
          <w:rFonts w:eastAsia="Calibri"/>
          <w:color w:val="000000"/>
          <w:spacing w:val="123"/>
          <w:sz w:val="28"/>
          <w:szCs w:val="28"/>
          <w:lang w:val="ru-RU"/>
        </w:rPr>
        <w:t xml:space="preserve"> </w:t>
      </w:r>
      <w:r w:rsidRPr="002E31B9">
        <w:rPr>
          <w:rFonts w:eastAsia="Calibri"/>
          <w:color w:val="000000"/>
          <w:sz w:val="28"/>
          <w:szCs w:val="28"/>
          <w:lang w:val="ru-RU"/>
        </w:rPr>
        <w:t>в неделю.</w:t>
      </w:r>
    </w:p>
    <w:p w:rsidR="001B2870" w:rsidRPr="002E31B9" w:rsidRDefault="002E31B9" w:rsidP="002E31B9">
      <w:pPr>
        <w:pStyle w:val="a3"/>
        <w:numPr>
          <w:ilvl w:val="1"/>
          <w:numId w:val="20"/>
        </w:numPr>
        <w:ind w:right="-20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О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рганизация</w:t>
      </w:r>
      <w:r w:rsidR="001B2870" w:rsidRPr="002E31B9">
        <w:rPr>
          <w:rFonts w:eastAsia="Calibri"/>
          <w:color w:val="000000"/>
          <w:spacing w:val="31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воспитательного</w:t>
      </w:r>
      <w:r w:rsidR="001B2870" w:rsidRPr="002E31B9">
        <w:rPr>
          <w:rFonts w:eastAsia="Calibri"/>
          <w:color w:val="000000"/>
          <w:spacing w:val="337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процесса</w:t>
      </w:r>
      <w:r w:rsidR="001B2870" w:rsidRPr="002E31B9">
        <w:rPr>
          <w:rFonts w:eastAsia="Calibri"/>
          <w:color w:val="000000"/>
          <w:spacing w:val="27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Школы</w:t>
      </w:r>
      <w:r w:rsidR="001B2870" w:rsidRPr="002E31B9">
        <w:rPr>
          <w:rFonts w:eastAsia="Calibri"/>
          <w:color w:val="000000"/>
          <w:spacing w:val="17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регламентируется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расписанием</w:t>
      </w:r>
      <w:r w:rsidR="001B2870" w:rsidRPr="002E31B9">
        <w:rPr>
          <w:rFonts w:eastAsia="Calibri"/>
          <w:color w:val="000000"/>
          <w:spacing w:val="27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работы</w:t>
      </w:r>
      <w:r>
        <w:rPr>
          <w:rFonts w:eastAsia="Calibri"/>
          <w:color w:val="000000"/>
          <w:spacing w:val="245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образования,</w:t>
      </w:r>
      <w:r w:rsidR="001B2870" w:rsidRPr="002E31B9">
        <w:rPr>
          <w:rFonts w:eastAsia="Calibri"/>
          <w:color w:val="000000"/>
          <w:spacing w:val="27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групп</w:t>
      </w:r>
      <w:r w:rsidR="001B2870" w:rsidRPr="002E31B9">
        <w:rPr>
          <w:rFonts w:eastAsia="Calibri"/>
          <w:color w:val="000000"/>
          <w:spacing w:val="271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продленного</w:t>
      </w:r>
      <w:r w:rsidR="001B2870" w:rsidRPr="002E31B9">
        <w:rPr>
          <w:rFonts w:eastAsia="Calibri"/>
          <w:color w:val="000000"/>
          <w:spacing w:val="23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дня, утвержденным</w:t>
      </w:r>
      <w:r w:rsidR="001B2870" w:rsidRPr="002E31B9">
        <w:rPr>
          <w:rFonts w:eastAsia="Calibri"/>
          <w:color w:val="000000"/>
          <w:spacing w:val="131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директором</w:t>
      </w:r>
      <w:r w:rsidR="001B2870" w:rsidRPr="002E31B9">
        <w:rPr>
          <w:rFonts w:eastAsia="Calibri"/>
          <w:color w:val="000000"/>
          <w:spacing w:val="9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Школы.</w:t>
      </w:r>
    </w:p>
    <w:p w:rsidR="001B2870" w:rsidRPr="002E31B9" w:rsidRDefault="002E31B9" w:rsidP="002E31B9">
      <w:pPr>
        <w:pStyle w:val="a3"/>
        <w:numPr>
          <w:ilvl w:val="1"/>
          <w:numId w:val="20"/>
        </w:numPr>
        <w:ind w:right="-200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color w:val="000000"/>
          <w:sz w:val="28"/>
          <w:szCs w:val="28"/>
          <w:lang w:val="ru-RU"/>
        </w:rPr>
        <w:t>И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зменение</w:t>
      </w:r>
      <w:r w:rsidR="001B2870" w:rsidRPr="002E31B9">
        <w:rPr>
          <w:rFonts w:eastAsia="Calibri"/>
          <w:color w:val="000000"/>
          <w:spacing w:val="10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2E31B9">
        <w:rPr>
          <w:rFonts w:eastAsia="Calibri"/>
          <w:color w:val="000000"/>
          <w:spacing w:val="4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режиме</w:t>
      </w:r>
      <w:r w:rsidR="001B2870" w:rsidRPr="002E31B9">
        <w:rPr>
          <w:rFonts w:eastAsia="Calibri"/>
          <w:color w:val="000000"/>
          <w:spacing w:val="8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занятий</w:t>
      </w:r>
      <w:r w:rsidR="001B2870" w:rsidRPr="002E31B9">
        <w:rPr>
          <w:rFonts w:eastAsia="Calibri"/>
          <w:color w:val="000000"/>
          <w:spacing w:val="11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Школы:</w:t>
      </w:r>
      <w:r w:rsidR="001B2870" w:rsidRPr="002E31B9">
        <w:rPr>
          <w:rFonts w:eastAsia="Calibri"/>
          <w:color w:val="000000"/>
          <w:spacing w:val="8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определяется</w:t>
      </w:r>
      <w:r w:rsidR="001B2870" w:rsidRPr="002E31B9">
        <w:rPr>
          <w:rFonts w:eastAsia="Calibri"/>
          <w:color w:val="000000"/>
          <w:spacing w:val="13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приказом</w:t>
      </w:r>
      <w:r w:rsidR="001B2870" w:rsidRPr="002E31B9">
        <w:rPr>
          <w:rFonts w:eastAsia="Calibri"/>
          <w:color w:val="000000"/>
          <w:spacing w:val="11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директора</w:t>
      </w:r>
      <w:r w:rsidR="001B2870" w:rsidRPr="002E31B9">
        <w:rPr>
          <w:rFonts w:eastAsia="Calibri"/>
          <w:color w:val="000000"/>
          <w:spacing w:val="117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и</w:t>
      </w:r>
      <w:r>
        <w:rPr>
          <w:rFonts w:eastAsia="Calibri"/>
          <w:color w:val="000000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допускается</w:t>
      </w:r>
      <w:r w:rsidR="001B2870" w:rsidRPr="002E31B9">
        <w:rPr>
          <w:rFonts w:eastAsia="Calibri"/>
          <w:color w:val="000000"/>
          <w:spacing w:val="222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2E31B9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случаях</w:t>
      </w:r>
      <w:r w:rsidR="001B2870" w:rsidRPr="002E31B9">
        <w:rPr>
          <w:rFonts w:eastAsia="Calibri"/>
          <w:color w:val="000000"/>
          <w:spacing w:val="20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объявления</w:t>
      </w:r>
      <w:r w:rsidR="001B2870" w:rsidRPr="002E31B9">
        <w:rPr>
          <w:rFonts w:eastAsia="Calibri"/>
          <w:color w:val="000000"/>
          <w:spacing w:val="188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карантина,</w:t>
      </w:r>
      <w:r w:rsidR="001B2870" w:rsidRPr="002E31B9">
        <w:rPr>
          <w:rFonts w:eastAsia="Calibri"/>
          <w:color w:val="000000"/>
          <w:spacing w:val="197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приостановления</w:t>
      </w:r>
      <w:r w:rsidR="001B2870" w:rsidRPr="002E31B9">
        <w:rPr>
          <w:rFonts w:eastAsia="Calibri"/>
          <w:color w:val="000000"/>
          <w:spacing w:val="25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образовательного процесса</w:t>
      </w:r>
      <w:r w:rsidR="001B2870" w:rsidRPr="002E31B9">
        <w:rPr>
          <w:rFonts w:eastAsia="Calibri"/>
          <w:color w:val="000000"/>
          <w:spacing w:val="165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2E31B9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связи</w:t>
      </w:r>
      <w:r w:rsidR="001B2870" w:rsidRPr="002E31B9">
        <w:rPr>
          <w:rFonts w:eastAsia="Calibri"/>
          <w:color w:val="000000"/>
          <w:spacing w:val="14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="001B2870" w:rsidRPr="002E31B9">
        <w:rPr>
          <w:rFonts w:eastAsia="Calibri"/>
          <w:color w:val="000000"/>
          <w:spacing w:val="10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понижением</w:t>
      </w:r>
      <w:r w:rsidR="001B2870" w:rsidRPr="002E31B9">
        <w:rPr>
          <w:rFonts w:eastAsia="Calibri"/>
          <w:color w:val="000000"/>
          <w:spacing w:val="181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температуры</w:t>
      </w:r>
      <w:r w:rsidR="001B2870" w:rsidRPr="002E31B9">
        <w:rPr>
          <w:rFonts w:eastAsia="Calibri"/>
          <w:color w:val="000000"/>
          <w:spacing w:val="22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воздуха</w:t>
      </w:r>
      <w:r w:rsidR="001B2870" w:rsidRPr="002E31B9">
        <w:rPr>
          <w:rFonts w:eastAsia="Calibri"/>
          <w:color w:val="000000"/>
          <w:spacing w:val="169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и</w:t>
      </w:r>
      <w:r w:rsidR="001B2870" w:rsidRPr="002E31B9">
        <w:rPr>
          <w:rFonts w:eastAsia="Calibri"/>
          <w:color w:val="000000"/>
          <w:spacing w:val="10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другими</w:t>
      </w:r>
      <w:r w:rsidR="001B2870" w:rsidRPr="002E31B9">
        <w:rPr>
          <w:rFonts w:eastAsia="Calibri"/>
          <w:color w:val="000000"/>
          <w:spacing w:val="18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объективными причинами</w:t>
      </w:r>
      <w:r w:rsidR="001B2870" w:rsidRPr="002E31B9">
        <w:rPr>
          <w:rFonts w:eastAsia="Calibri"/>
          <w:color w:val="000000"/>
          <w:spacing w:val="5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в</w:t>
      </w:r>
      <w:r w:rsidR="001B2870" w:rsidRPr="002E31B9">
        <w:rPr>
          <w:rFonts w:eastAsia="Calibri"/>
          <w:color w:val="000000"/>
          <w:spacing w:val="74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соответствии</w:t>
      </w:r>
      <w:r w:rsidR="001B2870" w:rsidRPr="002E31B9">
        <w:rPr>
          <w:rFonts w:eastAsia="Calibri"/>
          <w:color w:val="000000"/>
          <w:spacing w:val="162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с</w:t>
      </w:r>
      <w:r w:rsidR="001B2870" w:rsidRPr="002E31B9">
        <w:rPr>
          <w:rFonts w:eastAsia="Calibri"/>
          <w:color w:val="000000"/>
          <w:spacing w:val="26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нормативно-правовыми</w:t>
      </w:r>
      <w:r w:rsidR="001B2870" w:rsidRPr="002E31B9">
        <w:rPr>
          <w:rFonts w:eastAsia="Calibri"/>
          <w:color w:val="000000"/>
          <w:spacing w:val="203"/>
          <w:sz w:val="28"/>
          <w:szCs w:val="28"/>
          <w:lang w:val="ru-RU"/>
        </w:rPr>
        <w:t xml:space="preserve"> </w:t>
      </w:r>
      <w:r w:rsidR="001B2870" w:rsidRPr="002E31B9">
        <w:rPr>
          <w:rFonts w:eastAsia="Calibri"/>
          <w:color w:val="000000"/>
          <w:sz w:val="28"/>
          <w:szCs w:val="28"/>
          <w:lang w:val="ru-RU"/>
        </w:rPr>
        <w:t>документами.</w:t>
      </w:r>
    </w:p>
    <w:p w:rsidR="004C05FF" w:rsidRPr="001B2870" w:rsidRDefault="004C05FF" w:rsidP="001B2870">
      <w:pPr>
        <w:rPr>
          <w:sz w:val="28"/>
          <w:szCs w:val="28"/>
          <w:lang w:val="ru-RU"/>
        </w:rPr>
      </w:pPr>
    </w:p>
    <w:sectPr w:rsidR="004C05FF" w:rsidRPr="001B2870" w:rsidSect="00BC3728">
      <w:pgSz w:w="12240" w:h="15840"/>
      <w:pgMar w:top="640" w:right="943" w:bottom="64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71CC220C">
      <w:start w:val="1"/>
      <w:numFmt w:val="bullet"/>
      <w:lvlText w:val="-"/>
      <w:lvlJc w:val="left"/>
      <w:pPr>
        <w:tabs>
          <w:tab w:val="num" w:pos="1143"/>
        </w:tabs>
        <w:ind w:left="1143" w:hanging="153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2"/>
      </w:rPr>
    </w:lvl>
    <w:lvl w:ilvl="1" w:tplc="78DE5A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64D6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BB60F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1CCC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8EA8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10A1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23AD6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120B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3E78EAEA">
      <w:start w:val="1"/>
      <w:numFmt w:val="bullet"/>
      <w:lvlText w:val="-"/>
      <w:lvlJc w:val="left"/>
      <w:pPr>
        <w:tabs>
          <w:tab w:val="num" w:pos="1325"/>
        </w:tabs>
        <w:ind w:left="1325" w:hanging="265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2"/>
      </w:rPr>
    </w:lvl>
    <w:lvl w:ilvl="1" w:tplc="A3380E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BE98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C416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E6A5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3E34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E549F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22CC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26ED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38FEE8DE">
      <w:start w:val="1"/>
      <w:numFmt w:val="bullet"/>
      <w:lvlText w:val="-"/>
      <w:lvlJc w:val="left"/>
      <w:pPr>
        <w:tabs>
          <w:tab w:val="num" w:pos="1352"/>
        </w:tabs>
        <w:ind w:left="1352" w:hanging="292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2"/>
      </w:rPr>
    </w:lvl>
    <w:lvl w:ilvl="1" w:tplc="15B63A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D06F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96CB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BA8E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0C83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5E67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A2F2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57E88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2D9038FC">
      <w:start w:val="1"/>
      <w:numFmt w:val="bullet"/>
      <w:lvlText w:val="-"/>
      <w:lvlJc w:val="left"/>
      <w:pPr>
        <w:tabs>
          <w:tab w:val="num" w:pos="1311"/>
        </w:tabs>
        <w:ind w:left="1311" w:hanging="307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2"/>
      </w:rPr>
    </w:lvl>
    <w:lvl w:ilvl="1" w:tplc="A2B6B1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5A58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DDC5E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8A8B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A08A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A1E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8271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3C6E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484AA828">
      <w:start w:val="1"/>
      <w:numFmt w:val="bullet"/>
      <w:lvlText w:val="-"/>
      <w:lvlJc w:val="left"/>
      <w:pPr>
        <w:tabs>
          <w:tab w:val="num" w:pos="1394"/>
        </w:tabs>
        <w:ind w:left="1394" w:hanging="320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2"/>
      </w:rPr>
    </w:lvl>
    <w:lvl w:ilvl="1" w:tplc="6F80F6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AE1B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6ECB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6F8C7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7F20B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303F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62856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FE12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0F243142">
      <w:start w:val="1"/>
      <w:numFmt w:val="bullet"/>
      <w:lvlText w:val="-"/>
      <w:lvlJc w:val="left"/>
      <w:pPr>
        <w:tabs>
          <w:tab w:val="num" w:pos="1164"/>
        </w:tabs>
        <w:ind w:left="1164" w:hanging="146"/>
      </w:pPr>
      <w:rPr>
        <w:rFonts w:ascii="Calibri" w:eastAsia="Calibri" w:hAnsi="Calibri" w:cs="Calibri"/>
        <w:b w:val="0"/>
        <w:bCs w:val="0"/>
        <w:i w:val="0"/>
        <w:iCs w:val="0"/>
        <w:color w:val="000000"/>
        <w:sz w:val="22"/>
      </w:rPr>
    </w:lvl>
    <w:lvl w:ilvl="1" w:tplc="1B3E8D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6E4E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FA84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DBCAB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F0A79B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6C7F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C6F4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9089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229641AE"/>
    <w:lvl w:ilvl="0">
      <w:start w:val="11"/>
      <w:numFmt w:val="decimal"/>
      <w:lvlText w:val="2.%1."/>
      <w:lvlJc w:val="left"/>
      <w:pPr>
        <w:tabs>
          <w:tab w:val="num" w:pos="1318"/>
        </w:tabs>
        <w:ind w:left="1318" w:hanging="586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color w:val="00000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09287D2F"/>
    <w:multiLevelType w:val="multilevel"/>
    <w:tmpl w:val="8D14C8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8">
    <w:nsid w:val="4E066F80"/>
    <w:multiLevelType w:val="multilevel"/>
    <w:tmpl w:val="3F68D96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14"/>
      <w:numFmt w:val="decimal"/>
      <w:lvlText w:val="%1.%2."/>
      <w:lvlJc w:val="left"/>
      <w:pPr>
        <w:ind w:left="1713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29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9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29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720" w:hanging="2160"/>
      </w:pPr>
      <w:rPr>
        <w:rFonts w:hint="default"/>
        <w:color w:val="000000"/>
      </w:rPr>
    </w:lvl>
  </w:abstractNum>
  <w:abstractNum w:abstractNumId="9">
    <w:nsid w:val="4FB3490B"/>
    <w:multiLevelType w:val="multilevel"/>
    <w:tmpl w:val="FD4252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5"/>
  </w:num>
  <w:num w:numId="13">
    <w:abstractNumId w:val="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42"/>
    <w:rsid w:val="001B2870"/>
    <w:rsid w:val="002429B9"/>
    <w:rsid w:val="002E31B9"/>
    <w:rsid w:val="0031501D"/>
    <w:rsid w:val="004C05FF"/>
    <w:rsid w:val="00BC3728"/>
    <w:rsid w:val="00C07942"/>
    <w:rsid w:val="00D74BE6"/>
    <w:rsid w:val="00E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1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37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728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1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37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72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5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2024-11-19T07:48:00Z</dcterms:created>
  <dcterms:modified xsi:type="dcterms:W3CDTF">2024-11-19T08:21:00Z</dcterms:modified>
</cp:coreProperties>
</file>